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D6B" w:rsidRPr="00DA3B75" w:rsidRDefault="00302D6B" w:rsidP="00302D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02D6B" w:rsidRPr="00DA3B75" w:rsidRDefault="00302D6B" w:rsidP="00302D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>Волгоградский государственный технический университет</w:t>
      </w:r>
    </w:p>
    <w:p w:rsidR="00302D6B" w:rsidRPr="00DA3B75" w:rsidRDefault="00302D6B" w:rsidP="00302D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2D6B" w:rsidRPr="00DA3B75" w:rsidRDefault="00092F34" w:rsidP="00302D6B">
      <w:pPr>
        <w:rPr>
          <w:rFonts w:ascii="Times New Roman" w:eastAsia="Calibri" w:hAnsi="Times New Roman" w:cs="Times New Roman"/>
          <w:sz w:val="28"/>
          <w:szCs w:val="28"/>
        </w:rPr>
      </w:pPr>
      <w:r w:rsidRPr="00092F34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302D6B" w:rsidRPr="00DA3B75">
        <w:rPr>
          <w:rFonts w:ascii="Times New Roman" w:eastAsia="Calibri" w:hAnsi="Times New Roman" w:cs="Times New Roman"/>
          <w:sz w:val="28"/>
          <w:szCs w:val="28"/>
        </w:rPr>
        <w:t>Кафедра «Программное обеспе</w:t>
      </w:r>
      <w:r w:rsidR="00961DDD">
        <w:rPr>
          <w:rFonts w:ascii="Times New Roman" w:eastAsia="Calibri" w:hAnsi="Times New Roman" w:cs="Times New Roman"/>
          <w:sz w:val="28"/>
          <w:szCs w:val="28"/>
        </w:rPr>
        <w:t>чение автоматизированных систем</w:t>
      </w:r>
      <w:r w:rsidR="002B67A1" w:rsidRPr="00E61E37">
        <w:rPr>
          <w:rFonts w:ascii="Times New Roman" w:hAnsi="Times New Roman" w:cs="Times New Roman"/>
          <w:sz w:val="28"/>
          <w:szCs w:val="28"/>
        </w:rPr>
        <w:t>»</w:t>
      </w:r>
    </w:p>
    <w:p w:rsidR="00302D6B" w:rsidRPr="00DA3B75" w:rsidRDefault="00302D6B" w:rsidP="00302D6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2F34" w:rsidRDefault="00302D6B" w:rsidP="00302D6B">
      <w:pPr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092F3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92F34" w:rsidRPr="00E61E37">
        <w:rPr>
          <w:rFonts w:ascii="Times New Roman" w:eastAsia="Calibri" w:hAnsi="Times New Roman" w:cs="Times New Roman"/>
          <w:sz w:val="28"/>
          <w:szCs w:val="28"/>
        </w:rPr>
        <w:t>Техническое задание</w:t>
      </w:r>
    </w:p>
    <w:p w:rsidR="00E61E37" w:rsidRPr="00E61E37" w:rsidRDefault="002B67A1" w:rsidP="009F1A9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="00E61E37">
        <w:rPr>
          <w:rFonts w:ascii="Times New Roman" w:eastAsia="Calibri" w:hAnsi="Times New Roman" w:cs="Times New Roman"/>
          <w:sz w:val="28"/>
          <w:szCs w:val="28"/>
        </w:rPr>
        <w:t xml:space="preserve"> разработку программы  </w:t>
      </w:r>
      <w:r w:rsidR="00E61E37">
        <w:t>«</w:t>
      </w:r>
      <w:proofErr w:type="spellStart"/>
      <w:r w:rsidR="009F1A95">
        <w:rPr>
          <w:rFonts w:ascii="Times New Roman" w:hAnsi="Times New Roman" w:cs="Times New Roman"/>
          <w:sz w:val="28"/>
          <w:szCs w:val="28"/>
        </w:rPr>
        <w:t>Anthill</w:t>
      </w:r>
      <w:proofErr w:type="spellEnd"/>
      <w:r w:rsidR="00E61E37" w:rsidRPr="00E61E37">
        <w:rPr>
          <w:rFonts w:ascii="Times New Roman" w:hAnsi="Times New Roman" w:cs="Times New Roman"/>
          <w:sz w:val="28"/>
          <w:szCs w:val="28"/>
        </w:rPr>
        <w:t>»</w:t>
      </w:r>
    </w:p>
    <w:p w:rsidR="00302D6B" w:rsidRPr="00DA3B75" w:rsidRDefault="00092F34" w:rsidP="00302D6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</w:t>
      </w:r>
      <w:r w:rsidR="00302D6B" w:rsidRPr="00DA3B75">
        <w:rPr>
          <w:rFonts w:ascii="Times New Roman" w:eastAsia="Calibri" w:hAnsi="Times New Roman" w:cs="Times New Roman"/>
          <w:sz w:val="28"/>
          <w:szCs w:val="28"/>
        </w:rPr>
        <w:t>по дисциплине</w:t>
      </w:r>
    </w:p>
    <w:p w:rsidR="00302D6B" w:rsidRPr="00DA3B75" w:rsidRDefault="002B67A1" w:rsidP="00302D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961DDD">
        <w:rPr>
          <w:rFonts w:ascii="Times New Roman" w:eastAsia="Calibri" w:hAnsi="Times New Roman" w:cs="Times New Roman"/>
          <w:sz w:val="28"/>
          <w:szCs w:val="28"/>
        </w:rPr>
        <w:t xml:space="preserve">ехнологии программирования </w:t>
      </w:r>
    </w:p>
    <w:p w:rsidR="00302D6B" w:rsidRPr="00DA3B75" w:rsidRDefault="00302D6B" w:rsidP="00302D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2D6B" w:rsidRPr="00DA3B75" w:rsidRDefault="00302D6B" w:rsidP="00302D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2D6B" w:rsidRPr="00DA3B75" w:rsidRDefault="00302D6B" w:rsidP="00302D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2D6B" w:rsidRPr="00DA3B75" w:rsidRDefault="00302D6B" w:rsidP="00302D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2D6B" w:rsidRPr="00DA3B75" w:rsidRDefault="00302D6B" w:rsidP="00302D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2D6B" w:rsidRPr="00DA3B75" w:rsidRDefault="00302D6B" w:rsidP="00302D6B">
      <w:pPr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ab/>
      </w:r>
      <w:r w:rsidRPr="00DA3B75">
        <w:rPr>
          <w:rFonts w:ascii="Times New Roman" w:eastAsia="Calibri" w:hAnsi="Times New Roman" w:cs="Times New Roman"/>
          <w:sz w:val="28"/>
          <w:szCs w:val="28"/>
        </w:rPr>
        <w:tab/>
      </w:r>
      <w:r w:rsidRPr="00DA3B75">
        <w:rPr>
          <w:rFonts w:ascii="Times New Roman" w:eastAsia="Calibri" w:hAnsi="Times New Roman" w:cs="Times New Roman"/>
          <w:sz w:val="28"/>
          <w:szCs w:val="28"/>
        </w:rPr>
        <w:tab/>
      </w:r>
      <w:r w:rsidRPr="00DA3B75">
        <w:rPr>
          <w:rFonts w:ascii="Times New Roman" w:eastAsia="Calibri" w:hAnsi="Times New Roman" w:cs="Times New Roman"/>
          <w:sz w:val="28"/>
          <w:szCs w:val="28"/>
        </w:rPr>
        <w:tab/>
      </w:r>
      <w:r w:rsidRPr="00DA3B75">
        <w:rPr>
          <w:rFonts w:ascii="Times New Roman" w:eastAsia="Calibri" w:hAnsi="Times New Roman" w:cs="Times New Roman"/>
          <w:sz w:val="28"/>
          <w:szCs w:val="28"/>
        </w:rPr>
        <w:tab/>
      </w:r>
      <w:r w:rsidRPr="00DA3B75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 w:rsidR="00E61E37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Научный </w:t>
      </w:r>
      <w:r w:rsidR="00E61E37">
        <w:rPr>
          <w:rFonts w:ascii="Times New Roman" w:eastAsia="Calibri" w:hAnsi="Times New Roman" w:cs="Times New Roman"/>
          <w:sz w:val="28"/>
          <w:szCs w:val="28"/>
        </w:rPr>
        <w:t>руководитель</w:t>
      </w:r>
    </w:p>
    <w:p w:rsidR="00302D6B" w:rsidRDefault="00E61E37" w:rsidP="00E61E37">
      <w:pPr>
        <w:pStyle w:val="11"/>
        <w:tabs>
          <w:tab w:val="left" w:pos="993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</w:t>
      </w:r>
      <w:r w:rsidR="002B67A1">
        <w:rPr>
          <w:rFonts w:cs="Times New Roman"/>
          <w:szCs w:val="28"/>
        </w:rPr>
        <w:t xml:space="preserve">                            </w:t>
      </w:r>
      <w:proofErr w:type="spellStart"/>
      <w:proofErr w:type="gramStart"/>
      <w:r w:rsidR="002B67A1">
        <w:rPr>
          <w:rFonts w:cs="Times New Roman"/>
          <w:szCs w:val="28"/>
        </w:rPr>
        <w:t>к.т.н</w:t>
      </w:r>
      <w:proofErr w:type="spellEnd"/>
      <w:r w:rsidR="002B67A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,</w:t>
      </w:r>
      <w:proofErr w:type="gramEnd"/>
      <w:r>
        <w:rPr>
          <w:rFonts w:cs="Times New Roman"/>
          <w:szCs w:val="28"/>
        </w:rPr>
        <w:t xml:space="preserve"> д</w:t>
      </w:r>
      <w:r w:rsidR="00302D6B" w:rsidRPr="00DA3B75">
        <w:rPr>
          <w:rFonts w:cs="Times New Roman"/>
          <w:szCs w:val="28"/>
        </w:rPr>
        <w:t>оцент Жукова И. Г.</w:t>
      </w:r>
    </w:p>
    <w:p w:rsidR="002B67A1" w:rsidRPr="00EB62FC" w:rsidRDefault="002B67A1" w:rsidP="00E61E37">
      <w:pPr>
        <w:pStyle w:val="11"/>
        <w:tabs>
          <w:tab w:val="left" w:pos="993"/>
        </w:tabs>
        <w:rPr>
          <w:rFonts w:cs="Times New Roman"/>
          <w:szCs w:val="28"/>
        </w:rPr>
      </w:pPr>
    </w:p>
    <w:p w:rsidR="00E61E37" w:rsidRPr="00EB62FC" w:rsidRDefault="00E61E37" w:rsidP="00E61E37">
      <w:pPr>
        <w:pStyle w:val="11"/>
        <w:tabs>
          <w:tab w:val="left" w:pos="993"/>
        </w:tabs>
        <w:rPr>
          <w:rFonts w:cs="Times New Roman"/>
          <w:szCs w:val="28"/>
        </w:rPr>
      </w:pPr>
    </w:p>
    <w:p w:rsidR="00E61E37" w:rsidRPr="009F1A95" w:rsidRDefault="00E61E37" w:rsidP="00E61E37">
      <w:pPr>
        <w:pStyle w:val="11"/>
        <w:tabs>
          <w:tab w:val="left" w:pos="993"/>
        </w:tabs>
        <w:rPr>
          <w:rFonts w:cs="Times New Roman"/>
          <w:szCs w:val="28"/>
          <w:u w:val="single"/>
        </w:rPr>
      </w:pPr>
      <w:r w:rsidRPr="00EB62FC">
        <w:rPr>
          <w:rFonts w:cs="Times New Roman"/>
          <w:szCs w:val="28"/>
        </w:rPr>
        <w:t xml:space="preserve">                                                                                      </w:t>
      </w:r>
      <w:r w:rsidR="00432EC1" w:rsidRPr="00EB62FC">
        <w:rPr>
          <w:rFonts w:cs="Times New Roman"/>
          <w:szCs w:val="28"/>
          <w:u w:val="single"/>
        </w:rPr>
        <w:t>“        ”</w:t>
      </w:r>
      <w:r w:rsidR="00432EC1" w:rsidRPr="00EB62FC">
        <w:rPr>
          <w:rFonts w:cs="Times New Roman"/>
          <w:szCs w:val="28"/>
        </w:rPr>
        <w:t xml:space="preserve">   </w:t>
      </w:r>
      <w:r w:rsidR="00432EC1" w:rsidRPr="00EB62FC">
        <w:rPr>
          <w:rFonts w:cs="Times New Roman"/>
          <w:szCs w:val="28"/>
          <w:u w:val="single"/>
        </w:rPr>
        <w:t xml:space="preserve">                    201</w:t>
      </w:r>
      <w:r w:rsidR="00B3587C" w:rsidRPr="009F1A95">
        <w:rPr>
          <w:rFonts w:cs="Times New Roman"/>
          <w:szCs w:val="28"/>
          <w:u w:val="single"/>
        </w:rPr>
        <w:t>4</w:t>
      </w:r>
    </w:p>
    <w:p w:rsidR="00302D6B" w:rsidRPr="00EB62FC" w:rsidRDefault="00E61E37" w:rsidP="00E61E37">
      <w:pPr>
        <w:tabs>
          <w:tab w:val="left" w:pos="6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302D6B" w:rsidRPr="00DA3B7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97F96" w:rsidRPr="00E61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32EC1" w:rsidRPr="00EB62F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32EC1" w:rsidRPr="00432EC1" w:rsidRDefault="00432EC1" w:rsidP="00E61E37">
      <w:pPr>
        <w:tabs>
          <w:tab w:val="left" w:pos="6030"/>
        </w:tabs>
        <w:rPr>
          <w:rFonts w:ascii="Times New Roman" w:eastAsia="Calibri" w:hAnsi="Times New Roman" w:cs="Times New Roman"/>
          <w:sz w:val="28"/>
          <w:szCs w:val="28"/>
        </w:rPr>
      </w:pPr>
      <w:r w:rsidRPr="00432E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B75">
        <w:rPr>
          <w:rFonts w:ascii="Times New Roman" w:hAnsi="Times New Roman" w:cs="Times New Roman"/>
          <w:sz w:val="28"/>
          <w:szCs w:val="28"/>
        </w:rPr>
        <w:t>Исполнитель</w:t>
      </w:r>
    </w:p>
    <w:p w:rsidR="00302D6B" w:rsidRPr="00DA3B75" w:rsidRDefault="00302D6B" w:rsidP="00302D6B">
      <w:pPr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  <w:r w:rsidR="00D97F96">
        <w:rPr>
          <w:rFonts w:ascii="Times New Roman" w:hAnsi="Times New Roman" w:cs="Times New Roman"/>
          <w:sz w:val="28"/>
          <w:szCs w:val="28"/>
        </w:rPr>
        <w:t xml:space="preserve">  </w:t>
      </w:r>
      <w:r w:rsidR="00E61E3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A3B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3B75">
        <w:rPr>
          <w:rFonts w:ascii="Times New Roman" w:hAnsi="Times New Roman" w:cs="Times New Roman"/>
          <w:sz w:val="28"/>
          <w:szCs w:val="28"/>
        </w:rPr>
        <w:t>студент</w:t>
      </w:r>
      <w:proofErr w:type="gramEnd"/>
      <w:r w:rsidR="006A1608">
        <w:rPr>
          <w:rFonts w:ascii="Times New Roman" w:eastAsia="Calibri" w:hAnsi="Times New Roman" w:cs="Times New Roman"/>
          <w:sz w:val="28"/>
          <w:szCs w:val="28"/>
        </w:rPr>
        <w:t xml:space="preserve"> группы ИВТ-461</w:t>
      </w:r>
    </w:p>
    <w:p w:rsidR="00302D6B" w:rsidRDefault="00432EC1" w:rsidP="00432EC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EC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A1608">
        <w:rPr>
          <w:rFonts w:ascii="Times New Roman" w:hAnsi="Times New Roman" w:cs="Times New Roman"/>
          <w:sz w:val="28"/>
          <w:szCs w:val="28"/>
        </w:rPr>
        <w:t xml:space="preserve">                               Смирнов Петр</w:t>
      </w:r>
      <w:bookmarkStart w:id="0" w:name="_GoBack"/>
      <w:bookmarkEnd w:id="0"/>
    </w:p>
    <w:p w:rsidR="002B67A1" w:rsidRDefault="002B67A1" w:rsidP="00432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EC1" w:rsidRPr="009F1A95" w:rsidRDefault="00432EC1" w:rsidP="00432EC1">
      <w:pPr>
        <w:pStyle w:val="11"/>
        <w:tabs>
          <w:tab w:val="left" w:pos="993"/>
        </w:tabs>
        <w:rPr>
          <w:rFonts w:cs="Times New Roman"/>
          <w:szCs w:val="28"/>
          <w:u w:val="single"/>
        </w:rPr>
      </w:pPr>
      <w:r w:rsidRPr="00EB62FC">
        <w:rPr>
          <w:rFonts w:cs="Times New Roman"/>
          <w:szCs w:val="28"/>
        </w:rPr>
        <w:t xml:space="preserve">                                                                                      </w:t>
      </w:r>
      <w:r w:rsidRPr="00EB62FC">
        <w:rPr>
          <w:rFonts w:cs="Times New Roman"/>
          <w:szCs w:val="28"/>
          <w:u w:val="single"/>
        </w:rPr>
        <w:t>“        ”</w:t>
      </w:r>
      <w:r w:rsidRPr="00EB62FC">
        <w:rPr>
          <w:rFonts w:cs="Times New Roman"/>
          <w:szCs w:val="28"/>
        </w:rPr>
        <w:t xml:space="preserve">   </w:t>
      </w:r>
      <w:r w:rsidRPr="00EB62FC">
        <w:rPr>
          <w:rFonts w:cs="Times New Roman"/>
          <w:szCs w:val="28"/>
          <w:u w:val="single"/>
        </w:rPr>
        <w:t xml:space="preserve">                    201</w:t>
      </w:r>
      <w:r w:rsidR="00B3587C" w:rsidRPr="009F1A95">
        <w:rPr>
          <w:rFonts w:cs="Times New Roman"/>
          <w:szCs w:val="28"/>
          <w:u w:val="single"/>
        </w:rPr>
        <w:t>4</w:t>
      </w:r>
    </w:p>
    <w:p w:rsidR="00432EC1" w:rsidRPr="00DA3B75" w:rsidRDefault="00432EC1" w:rsidP="00432EC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2D6B" w:rsidRPr="00432EC1" w:rsidRDefault="00B3587C" w:rsidP="00302D6B">
      <w:pPr>
        <w:rPr>
          <w:rFonts w:ascii="Times New Roman" w:hAnsi="Times New Roman" w:cs="Times New Roman"/>
          <w:sz w:val="28"/>
          <w:szCs w:val="28"/>
        </w:rPr>
      </w:pPr>
      <w:r w:rsidRPr="009F1A9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="00432E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2EC1">
        <w:rPr>
          <w:rFonts w:ascii="Times New Roman" w:hAnsi="Times New Roman" w:cs="Times New Roman"/>
          <w:sz w:val="28"/>
          <w:szCs w:val="28"/>
        </w:rPr>
        <w:t>Волгоград</w:t>
      </w:r>
      <w:r w:rsidR="00432EC1" w:rsidRPr="00EB62F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32EC1" w:rsidRPr="00EB62FC">
        <w:rPr>
          <w:rFonts w:ascii="Times New Roman" w:hAnsi="Times New Roman" w:cs="Times New Roman"/>
          <w:sz w:val="28"/>
          <w:szCs w:val="28"/>
        </w:rPr>
        <w:t xml:space="preserve"> 201</w:t>
      </w:r>
      <w:r w:rsidRPr="009F1A95">
        <w:rPr>
          <w:rFonts w:ascii="Times New Roman" w:hAnsi="Times New Roman" w:cs="Times New Roman"/>
          <w:sz w:val="28"/>
          <w:szCs w:val="28"/>
        </w:rPr>
        <w:t>4</w:t>
      </w:r>
      <w:r w:rsidR="00432EC1">
        <w:rPr>
          <w:rFonts w:ascii="Times New Roman" w:hAnsi="Times New Roman" w:cs="Times New Roman"/>
          <w:sz w:val="28"/>
          <w:szCs w:val="28"/>
        </w:rPr>
        <w:t>г</w:t>
      </w:r>
    </w:p>
    <w:p w:rsidR="00302D6B" w:rsidRPr="00DA3B75" w:rsidRDefault="00302D6B" w:rsidP="00302D6B">
      <w:pPr>
        <w:rPr>
          <w:rFonts w:ascii="Times New Roman" w:hAnsi="Times New Roman" w:cs="Times New Roman"/>
          <w:sz w:val="28"/>
          <w:szCs w:val="28"/>
        </w:rPr>
      </w:pPr>
    </w:p>
    <w:p w:rsidR="00092F34" w:rsidRPr="00AB4EF0" w:rsidRDefault="00302D6B" w:rsidP="00AB4EF0">
      <w:pPr>
        <w:rPr>
          <w:rFonts w:ascii="Times New Roman" w:hAnsi="Times New Roman" w:cs="Times New Roman"/>
          <w:sz w:val="28"/>
          <w:szCs w:val="28"/>
        </w:rPr>
      </w:pPr>
      <w:r w:rsidRPr="00DA3B75">
        <w:rPr>
          <w:rFonts w:ascii="Times New Roman" w:hAnsi="Times New Roman" w:cs="Times New Roman"/>
          <w:sz w:val="28"/>
          <w:szCs w:val="28"/>
        </w:rPr>
        <w:t xml:space="preserve"> </w:t>
      </w:r>
      <w:r w:rsidR="00DA3B75">
        <w:rPr>
          <w:rFonts w:ascii="Times New Roman" w:hAnsi="Times New Roman" w:cs="Times New Roman"/>
          <w:sz w:val="28"/>
          <w:szCs w:val="28"/>
        </w:rPr>
        <w:t xml:space="preserve"> </w:t>
      </w:r>
      <w:r w:rsidR="00B51422" w:rsidRPr="00AB4EF0">
        <w:rPr>
          <w:rFonts w:ascii="Times New Roman" w:hAnsi="Times New Roman" w:cs="Times New Roman"/>
          <w:sz w:val="28"/>
          <w:szCs w:val="28"/>
        </w:rPr>
        <w:t>Содержание</w:t>
      </w:r>
    </w:p>
    <w:p w:rsidR="00175368" w:rsidRPr="00B51422" w:rsidRDefault="00CA176F" w:rsidP="002F6D90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fldChar w:fldCharType="begin"/>
      </w:r>
      <w:r w:rsidR="00175368" w:rsidRPr="001753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instrText xml:space="preserve"> </w:instrText>
      </w:r>
      <w:r w:rsidR="001753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instrText>TOC</w:instrText>
      </w:r>
      <w:r w:rsidR="00175368" w:rsidRPr="001753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instrText xml:space="preserve"> \</w:instrText>
      </w:r>
      <w:r w:rsidR="001753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instrText>o</w:instrText>
      </w:r>
      <w:r w:rsidR="00175368" w:rsidRPr="001753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instrText xml:space="preserve"> "1-3" \</w:instrText>
      </w:r>
      <w:r w:rsidR="001753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instrText>u</w:instrText>
      </w:r>
      <w:r w:rsidR="00175368" w:rsidRPr="001753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instrText xml:space="preserve"> </w:instrTex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fldChar w:fldCharType="separate"/>
      </w:r>
      <w:r w:rsidR="009D5D0D">
        <w:rPr>
          <w:rFonts w:ascii="Times New Roman" w:hAnsi="Times New Roman" w:cs="Times New Roman"/>
          <w:noProof/>
          <w:sz w:val="28"/>
          <w:szCs w:val="28"/>
        </w:rPr>
        <w:t xml:space="preserve">1 </w:t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t>Введение</w:t>
      </w:r>
      <w:r w:rsidR="00AB4EF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</w:t>
      </w:r>
      <w:r w:rsidR="00B3587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 w:rsidRPr="00B51422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instrText xml:space="preserve"> PAGEREF _Toc373103365 \h </w:instrText>
      </w:r>
      <w:r w:rsidRPr="00B51422">
        <w:rPr>
          <w:rFonts w:ascii="Times New Roman" w:hAnsi="Times New Roman" w:cs="Times New Roman"/>
          <w:noProof/>
          <w:sz w:val="28"/>
          <w:szCs w:val="28"/>
        </w:rPr>
      </w:r>
      <w:r w:rsidRPr="00B51422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t>3</w:t>
      </w:r>
      <w:r w:rsidRPr="00B51422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175368" w:rsidRPr="00B51422" w:rsidRDefault="009D5D0D" w:rsidP="002F6D90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 </w:t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t>Основание для разработки</w:t>
      </w:r>
      <w:r w:rsidR="00AB4EF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</w:t>
      </w:r>
      <w:r w:rsidR="00B3587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instrText xml:space="preserve"> PAGEREF _Toc373103366 \h </w:instrText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t>3</w:t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175368" w:rsidRPr="00B51422" w:rsidRDefault="009D5D0D" w:rsidP="002F6D90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 </w:t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t>Назначение разработки</w:t>
      </w:r>
      <w:r w:rsidR="00AB4EF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</w:t>
      </w:r>
      <w:r w:rsidR="00B3587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instrText xml:space="preserve"> PAGEREF _Toc373103367 \h </w:instrText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t>3</w:t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175368" w:rsidRPr="00B51422" w:rsidRDefault="009D5D0D" w:rsidP="002F6D90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4 </w:t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t>Требования к программе</w:t>
      </w:r>
      <w:r w:rsidR="00AB4EF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</w:t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instrText xml:space="preserve"> PAGEREF _Toc373103368 \h </w:instrText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t>3</w:t>
      </w:r>
      <w:r w:rsidR="00CA176F" w:rsidRPr="00B51422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537F97" w:rsidRPr="009F1A95" w:rsidRDefault="009D5D0D" w:rsidP="00537F97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5 </w:t>
      </w:r>
      <w:r w:rsidR="00175368" w:rsidRPr="00B51422">
        <w:rPr>
          <w:rFonts w:ascii="Times New Roman" w:hAnsi="Times New Roman" w:cs="Times New Roman"/>
          <w:noProof/>
          <w:sz w:val="28"/>
          <w:szCs w:val="28"/>
        </w:rPr>
        <w:t>Требования к программной документации</w:t>
      </w:r>
      <w:r w:rsidR="00AB4EF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</w:t>
      </w:r>
      <w:r w:rsidR="00B3587C" w:rsidRPr="009F1A95">
        <w:rPr>
          <w:rFonts w:ascii="Times New Roman" w:hAnsi="Times New Roman" w:cs="Times New Roman"/>
          <w:noProof/>
          <w:sz w:val="28"/>
          <w:szCs w:val="28"/>
        </w:rPr>
        <w:t>5</w:t>
      </w:r>
    </w:p>
    <w:p w:rsidR="00175368" w:rsidRPr="009F1A95" w:rsidRDefault="009D5D0D" w:rsidP="002F6D90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6 </w:t>
      </w:r>
      <w:r w:rsidR="00537F97" w:rsidRPr="00537F9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Технико- Экономические  показатели</w:t>
      </w:r>
      <w:r w:rsidR="00537F97" w:rsidRPr="00537F9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</w:t>
      </w:r>
      <w:r w:rsidR="00B3587C" w:rsidRPr="009F1A95">
        <w:rPr>
          <w:rFonts w:ascii="Times New Roman" w:hAnsi="Times New Roman" w:cs="Times New Roman"/>
          <w:noProof/>
          <w:sz w:val="28"/>
          <w:szCs w:val="28"/>
        </w:rPr>
        <w:t>8</w:t>
      </w:r>
    </w:p>
    <w:p w:rsidR="00175368" w:rsidRPr="00B3587C" w:rsidRDefault="009D5D0D" w:rsidP="002F6D90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7 </w:t>
      </w:r>
      <w:r w:rsidR="00175368" w:rsidRPr="00B51422">
        <w:rPr>
          <w:rFonts w:ascii="Times New Roman" w:eastAsia="Calibri" w:hAnsi="Times New Roman" w:cs="Times New Roman"/>
          <w:noProof/>
          <w:sz w:val="28"/>
          <w:szCs w:val="28"/>
        </w:rPr>
        <w:t>Стадии и этапы разработки</w:t>
      </w:r>
      <w:r w:rsidR="00AB4EF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</w:t>
      </w:r>
      <w:r w:rsidR="00B3587C" w:rsidRPr="00B3587C">
        <w:rPr>
          <w:rFonts w:ascii="Times New Roman" w:hAnsi="Times New Roman" w:cs="Times New Roman"/>
          <w:noProof/>
          <w:sz w:val="28"/>
          <w:szCs w:val="28"/>
        </w:rPr>
        <w:t>9</w:t>
      </w:r>
    </w:p>
    <w:p w:rsidR="00AB4EF0" w:rsidRPr="00B3587C" w:rsidRDefault="009D5D0D" w:rsidP="002F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B51422" w:rsidRPr="00B51422">
        <w:rPr>
          <w:rFonts w:ascii="Times New Roman" w:hAnsi="Times New Roman" w:cs="Times New Roman"/>
          <w:sz w:val="28"/>
          <w:szCs w:val="28"/>
        </w:rPr>
        <w:t>Порядок контроля и приемки</w:t>
      </w:r>
      <w:r w:rsidR="00B3587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B4E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B3587C" w:rsidRPr="00B3587C">
        <w:rPr>
          <w:rFonts w:ascii="Times New Roman" w:hAnsi="Times New Roman" w:cs="Times New Roman"/>
          <w:sz w:val="28"/>
          <w:szCs w:val="28"/>
        </w:rPr>
        <w:t>10</w:t>
      </w:r>
    </w:p>
    <w:p w:rsidR="00392993" w:rsidRPr="00B3587C" w:rsidRDefault="009D5D0D" w:rsidP="002F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2F6D90">
        <w:rPr>
          <w:rFonts w:ascii="Times New Roman" w:hAnsi="Times New Roman" w:cs="Times New Roman"/>
          <w:sz w:val="28"/>
          <w:szCs w:val="28"/>
        </w:rPr>
        <w:t>Исто</w:t>
      </w:r>
      <w:r w:rsidR="00B3587C">
        <w:rPr>
          <w:rFonts w:ascii="Times New Roman" w:hAnsi="Times New Roman" w:cs="Times New Roman"/>
          <w:sz w:val="28"/>
          <w:szCs w:val="28"/>
        </w:rPr>
        <w:t xml:space="preserve">чники разработки     </w:t>
      </w:r>
      <w:r w:rsidR="002F6D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B3587C" w:rsidRPr="00B3587C">
        <w:rPr>
          <w:rFonts w:ascii="Times New Roman" w:hAnsi="Times New Roman" w:cs="Times New Roman"/>
          <w:sz w:val="28"/>
          <w:szCs w:val="28"/>
        </w:rPr>
        <w:t>11</w:t>
      </w:r>
    </w:p>
    <w:p w:rsidR="003858F7" w:rsidRPr="009F1A95" w:rsidRDefault="00392993" w:rsidP="00B358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0A2A0C">
        <w:rPr>
          <w:rFonts w:ascii="Times New Roman" w:hAnsi="Times New Roman" w:cs="Times New Roman"/>
          <w:sz w:val="28"/>
          <w:szCs w:val="28"/>
        </w:rPr>
        <w:t xml:space="preserve">  </w:t>
      </w:r>
      <w:r w:rsidR="00B460DF" w:rsidRPr="00B460DF">
        <w:rPr>
          <w:rFonts w:ascii="Times New Roman" w:hAnsi="Times New Roman" w:cs="Times New Roman"/>
          <w:sz w:val="28"/>
          <w:szCs w:val="28"/>
        </w:rPr>
        <w:t xml:space="preserve"> </w:t>
      </w:r>
      <w:r w:rsidR="000A2A0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A0C" w:rsidRPr="000A2A0C">
        <w:rPr>
          <w:rFonts w:ascii="Times New Roman" w:hAnsi="Times New Roman" w:cs="Times New Roman"/>
          <w:sz w:val="28"/>
          <w:szCs w:val="28"/>
        </w:rPr>
        <w:t xml:space="preserve">  </w:t>
      </w:r>
      <w:r w:rsidR="003D39FF" w:rsidRPr="003D39FF">
        <w:rPr>
          <w:rFonts w:ascii="Times New Roman" w:hAnsi="Times New Roman" w:cs="Times New Roman"/>
          <w:sz w:val="28"/>
          <w:szCs w:val="28"/>
        </w:rPr>
        <w:t xml:space="preserve">  </w:t>
      </w:r>
      <w:r w:rsidR="00B40774" w:rsidRPr="00B40774">
        <w:rPr>
          <w:rFonts w:ascii="Times New Roman" w:hAnsi="Times New Roman" w:cs="Times New Roman"/>
          <w:sz w:val="28"/>
          <w:szCs w:val="28"/>
        </w:rPr>
        <w:t xml:space="preserve">        </w:t>
      </w:r>
      <w:r w:rsidR="000A2A0C" w:rsidRPr="000A2A0C">
        <w:rPr>
          <w:rFonts w:ascii="Times New Roman" w:hAnsi="Times New Roman" w:cs="Times New Roman"/>
          <w:sz w:val="28"/>
          <w:szCs w:val="28"/>
        </w:rPr>
        <w:t>"</w:t>
      </w:r>
      <w:r w:rsidR="000A2A0C">
        <w:rPr>
          <w:rFonts w:ascii="Times New Roman" w:hAnsi="Times New Roman" w:cs="Times New Roman"/>
          <w:color w:val="000000" w:themeColor="text1"/>
          <w:sz w:val="28"/>
          <w:szCs w:val="28"/>
        </w:rPr>
        <w:t>Диаграмм вариантов использования</w:t>
      </w:r>
      <w:r w:rsidR="000A2A0C" w:rsidRPr="000A2A0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0774" w:rsidRPr="00B40774">
        <w:rPr>
          <w:rFonts w:ascii="Times New Roman" w:hAnsi="Times New Roman" w:cs="Times New Roman"/>
          <w:sz w:val="28"/>
          <w:szCs w:val="28"/>
        </w:rPr>
        <w:t xml:space="preserve">                 12</w:t>
      </w:r>
    </w:p>
    <w:p w:rsidR="00B40774" w:rsidRPr="00B40774" w:rsidRDefault="00B40774" w:rsidP="00B358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Pr="00B40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4077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407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Концептуальная диаграмма классов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</w:t>
      </w:r>
      <w:r w:rsidRPr="00B407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13</w:t>
      </w:r>
    </w:p>
    <w:p w:rsidR="00537F97" w:rsidRPr="00B40774" w:rsidRDefault="00537F97" w:rsidP="00B358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537F97">
        <w:rPr>
          <w:rFonts w:ascii="Times New Roman" w:hAnsi="Times New Roman" w:cs="Times New Roman"/>
          <w:sz w:val="28"/>
          <w:szCs w:val="28"/>
        </w:rPr>
        <w:t xml:space="preserve"> </w:t>
      </w:r>
      <w:r w:rsidR="00B460DF" w:rsidRPr="00B460DF">
        <w:rPr>
          <w:rFonts w:ascii="Times New Roman" w:hAnsi="Times New Roman" w:cs="Times New Roman"/>
          <w:sz w:val="28"/>
          <w:szCs w:val="28"/>
        </w:rPr>
        <w:t xml:space="preserve"> </w:t>
      </w:r>
      <w:r w:rsidR="00B4077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D39FF">
        <w:rPr>
          <w:rFonts w:ascii="Times New Roman" w:hAnsi="Times New Roman" w:cs="Times New Roman"/>
          <w:sz w:val="28"/>
          <w:szCs w:val="28"/>
        </w:rPr>
        <w:t xml:space="preserve">     </w:t>
      </w:r>
      <w:r w:rsidR="00B460DF" w:rsidRPr="00B460DF">
        <w:rPr>
          <w:rFonts w:ascii="Times New Roman" w:hAnsi="Times New Roman" w:cs="Times New Roman"/>
          <w:sz w:val="28"/>
          <w:szCs w:val="28"/>
        </w:rPr>
        <w:t xml:space="preserve">    </w:t>
      </w:r>
      <w:r w:rsidR="003D39FF">
        <w:rPr>
          <w:rFonts w:ascii="Times New Roman" w:hAnsi="Times New Roman" w:cs="Times New Roman"/>
          <w:sz w:val="28"/>
          <w:szCs w:val="28"/>
        </w:rPr>
        <w:t xml:space="preserve"> </w:t>
      </w:r>
      <w:r w:rsidR="003D39FF" w:rsidRPr="003D39FF">
        <w:rPr>
          <w:rFonts w:ascii="Times New Roman" w:hAnsi="Times New Roman" w:cs="Times New Roman"/>
          <w:sz w:val="28"/>
          <w:szCs w:val="28"/>
        </w:rPr>
        <w:t>"</w:t>
      </w:r>
      <w:r w:rsidR="003D39FF" w:rsidRPr="00123251">
        <w:rPr>
          <w:rFonts w:ascii="Times New Roman" w:hAnsi="Times New Roman" w:cs="Times New Roman"/>
          <w:sz w:val="28"/>
          <w:szCs w:val="28"/>
        </w:rPr>
        <w:t>Пример диаграмм</w:t>
      </w:r>
      <w:r w:rsidR="00B3587C">
        <w:rPr>
          <w:rFonts w:ascii="Times New Roman" w:hAnsi="Times New Roman" w:cs="Times New Roman"/>
          <w:sz w:val="28"/>
          <w:szCs w:val="28"/>
        </w:rPr>
        <w:t>а</w:t>
      </w:r>
      <w:r w:rsidR="003D39FF" w:rsidRPr="00123251">
        <w:rPr>
          <w:rFonts w:ascii="Times New Roman" w:hAnsi="Times New Roman" w:cs="Times New Roman"/>
          <w:sz w:val="28"/>
          <w:szCs w:val="28"/>
        </w:rPr>
        <w:t xml:space="preserve"> </w:t>
      </w:r>
      <w:r w:rsidR="007A396F">
        <w:rPr>
          <w:rFonts w:ascii="Times New Roman" w:hAnsi="Times New Roman" w:cs="Times New Roman"/>
          <w:sz w:val="28"/>
          <w:szCs w:val="28"/>
        </w:rPr>
        <w:t>компонентов</w:t>
      </w:r>
      <w:r w:rsidR="003D39FF" w:rsidRPr="003D39FF">
        <w:rPr>
          <w:rFonts w:ascii="Times New Roman" w:hAnsi="Times New Roman" w:cs="Times New Roman"/>
          <w:sz w:val="28"/>
          <w:szCs w:val="28"/>
        </w:rPr>
        <w:t>"</w:t>
      </w:r>
      <w:r w:rsidR="00B3587C">
        <w:rPr>
          <w:rFonts w:ascii="Times New Roman" w:hAnsi="Times New Roman" w:cs="Times New Roman"/>
          <w:sz w:val="28"/>
          <w:szCs w:val="28"/>
        </w:rPr>
        <w:t xml:space="preserve">  </w:t>
      </w:r>
      <w:r w:rsidR="00B460D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D39F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40774" w:rsidRPr="00B40774">
        <w:rPr>
          <w:rFonts w:ascii="Times New Roman" w:hAnsi="Times New Roman" w:cs="Times New Roman"/>
          <w:sz w:val="28"/>
          <w:szCs w:val="28"/>
        </w:rPr>
        <w:t>4</w:t>
      </w:r>
    </w:p>
    <w:p w:rsidR="00537F97" w:rsidRPr="00B40774" w:rsidRDefault="00537F97" w:rsidP="00B358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="00B40774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460DF" w:rsidRPr="00B4077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9FF" w:rsidRPr="00B460DF">
        <w:rPr>
          <w:rFonts w:ascii="Times New Roman" w:hAnsi="Times New Roman" w:cs="Times New Roman"/>
          <w:sz w:val="28"/>
          <w:szCs w:val="28"/>
        </w:rPr>
        <w:t>"</w:t>
      </w:r>
      <w:r w:rsidR="003D39FF">
        <w:rPr>
          <w:rFonts w:ascii="Times New Roman" w:hAnsi="Times New Roman" w:cs="Times New Roman"/>
          <w:sz w:val="28"/>
          <w:szCs w:val="28"/>
        </w:rPr>
        <w:t>Интерфейс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9FF" w:rsidRPr="00B460DF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60D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D39FF">
        <w:rPr>
          <w:rFonts w:ascii="Times New Roman" w:hAnsi="Times New Roman" w:cs="Times New Roman"/>
          <w:sz w:val="28"/>
          <w:szCs w:val="28"/>
        </w:rPr>
        <w:t xml:space="preserve">       </w:t>
      </w:r>
      <w:r w:rsidR="00B460DF" w:rsidRPr="00B460D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D39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40774" w:rsidRPr="00B40774">
        <w:rPr>
          <w:rFonts w:ascii="Times New Roman" w:hAnsi="Times New Roman" w:cs="Times New Roman"/>
          <w:sz w:val="28"/>
          <w:szCs w:val="28"/>
        </w:rPr>
        <w:t>5</w:t>
      </w:r>
    </w:p>
    <w:p w:rsidR="00AB4EF0" w:rsidRPr="00B460DF" w:rsidRDefault="00537F97" w:rsidP="00B3587C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460DF" w:rsidRPr="00B460DF">
        <w:rPr>
          <w:rFonts w:ascii="Times New Roman" w:hAnsi="Times New Roman" w:cs="Times New Roman"/>
          <w:sz w:val="28"/>
          <w:szCs w:val="28"/>
        </w:rPr>
        <w:t xml:space="preserve"> </w:t>
      </w:r>
      <w:r w:rsidR="00B4077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37F97">
        <w:rPr>
          <w:rFonts w:ascii="Times New Roman" w:hAnsi="Times New Roman" w:cs="Times New Roman"/>
          <w:sz w:val="28"/>
          <w:szCs w:val="28"/>
        </w:rPr>
        <w:t xml:space="preserve">      </w:t>
      </w:r>
      <w:r w:rsidR="00B460DF" w:rsidRPr="00B460DF">
        <w:rPr>
          <w:rFonts w:ascii="Times New Roman" w:hAnsi="Times New Roman" w:cs="Times New Roman"/>
          <w:sz w:val="28"/>
          <w:szCs w:val="28"/>
        </w:rPr>
        <w:t xml:space="preserve">            "</w:t>
      </w:r>
      <w:r w:rsidR="00B460DF" w:rsidRPr="00FC28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Сценарии работы программы</w:t>
      </w:r>
      <w:r w:rsidR="00B460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460DF" w:rsidRPr="00B460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"</w:t>
      </w:r>
      <w:r w:rsidR="00B460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</w:t>
      </w:r>
      <w:r w:rsidR="00B40774" w:rsidRPr="00B407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32255">
        <w:rPr>
          <w:rFonts w:ascii="Times New Roman" w:hAnsi="Times New Roman" w:cs="Times New Roman"/>
          <w:sz w:val="28"/>
          <w:szCs w:val="28"/>
        </w:rPr>
        <w:t>1</w:t>
      </w:r>
      <w:r w:rsidR="00B40774">
        <w:rPr>
          <w:rFonts w:ascii="Times New Roman" w:hAnsi="Times New Roman" w:cs="Times New Roman"/>
          <w:sz w:val="28"/>
          <w:szCs w:val="28"/>
        </w:rPr>
        <w:t>6</w:t>
      </w:r>
    </w:p>
    <w:p w:rsidR="00AB4EF0" w:rsidRPr="00B40774" w:rsidRDefault="00B460DF" w:rsidP="00B358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Pr="00B40774">
        <w:rPr>
          <w:rFonts w:ascii="Times New Roman" w:hAnsi="Times New Roman" w:cs="Times New Roman"/>
          <w:sz w:val="28"/>
          <w:szCs w:val="28"/>
        </w:rPr>
        <w:t xml:space="preserve"> </w:t>
      </w:r>
      <w:r w:rsidR="00B4077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40774">
        <w:rPr>
          <w:rFonts w:ascii="Times New Roman" w:hAnsi="Times New Roman" w:cs="Times New Roman"/>
          <w:sz w:val="28"/>
          <w:szCs w:val="28"/>
        </w:rPr>
        <w:t xml:space="preserve">                           "</w:t>
      </w:r>
      <w:r>
        <w:rPr>
          <w:rFonts w:ascii="Times New Roman" w:hAnsi="Times New Roman" w:cs="Times New Roman"/>
          <w:sz w:val="28"/>
          <w:szCs w:val="28"/>
        </w:rPr>
        <w:t>Набор тестов</w:t>
      </w:r>
      <w:r w:rsidRPr="00B40774">
        <w:rPr>
          <w:rFonts w:ascii="Times New Roman" w:hAnsi="Times New Roman" w:cs="Times New Roman"/>
          <w:sz w:val="28"/>
          <w:szCs w:val="28"/>
        </w:rPr>
        <w:t xml:space="preserve">"                                                </w:t>
      </w:r>
      <w:r w:rsidR="00B40774" w:rsidRPr="00B40774">
        <w:rPr>
          <w:rFonts w:ascii="Times New Roman" w:hAnsi="Times New Roman" w:cs="Times New Roman"/>
          <w:sz w:val="28"/>
          <w:szCs w:val="28"/>
        </w:rPr>
        <w:t xml:space="preserve"> </w:t>
      </w:r>
      <w:r w:rsidRPr="00B40774">
        <w:rPr>
          <w:rFonts w:ascii="Times New Roman" w:hAnsi="Times New Roman" w:cs="Times New Roman"/>
          <w:sz w:val="28"/>
          <w:szCs w:val="28"/>
        </w:rPr>
        <w:t>20</w:t>
      </w:r>
    </w:p>
    <w:p w:rsidR="00B51422" w:rsidRPr="00B51422" w:rsidRDefault="00B51422" w:rsidP="002F6D90"/>
    <w:p w:rsidR="00092F34" w:rsidRDefault="00CA176F" w:rsidP="002F6D90">
      <w:pPr>
        <w:pStyle w:val="a3"/>
        <w:spacing w:line="276" w:lineRule="auto"/>
        <w:ind w:firstLine="0"/>
        <w:rPr>
          <w:b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en-US"/>
        </w:rPr>
        <w:fldChar w:fldCharType="end"/>
      </w:r>
    </w:p>
    <w:p w:rsidR="00092F34" w:rsidRDefault="00092F34" w:rsidP="00092F34">
      <w:pPr>
        <w:pStyle w:val="a3"/>
        <w:ind w:firstLine="0"/>
        <w:rPr>
          <w:b/>
        </w:rPr>
      </w:pPr>
    </w:p>
    <w:p w:rsidR="00092F34" w:rsidRDefault="00092F34" w:rsidP="00092F34">
      <w:pPr>
        <w:pStyle w:val="a3"/>
        <w:ind w:firstLine="0"/>
        <w:rPr>
          <w:b/>
        </w:rPr>
      </w:pPr>
    </w:p>
    <w:p w:rsidR="00092F34" w:rsidRDefault="00092F34" w:rsidP="00092F34">
      <w:pPr>
        <w:pStyle w:val="a3"/>
        <w:ind w:firstLine="0"/>
        <w:rPr>
          <w:b/>
        </w:rPr>
      </w:pPr>
    </w:p>
    <w:p w:rsidR="00092F34" w:rsidRDefault="00092F34" w:rsidP="00092F34">
      <w:pPr>
        <w:pStyle w:val="a3"/>
        <w:ind w:firstLine="0"/>
        <w:rPr>
          <w:b/>
        </w:rPr>
      </w:pPr>
    </w:p>
    <w:p w:rsidR="00092F34" w:rsidRDefault="00092F34" w:rsidP="00092F34">
      <w:pPr>
        <w:pStyle w:val="a3"/>
        <w:ind w:firstLine="0"/>
        <w:rPr>
          <w:b/>
        </w:rPr>
      </w:pPr>
    </w:p>
    <w:p w:rsidR="00092F34" w:rsidRDefault="00092F34" w:rsidP="00092F34">
      <w:pPr>
        <w:pStyle w:val="a3"/>
        <w:ind w:firstLine="0"/>
        <w:rPr>
          <w:b/>
        </w:rPr>
      </w:pPr>
    </w:p>
    <w:p w:rsidR="00092F34" w:rsidRDefault="00092F34" w:rsidP="00092F34">
      <w:pPr>
        <w:pStyle w:val="a3"/>
        <w:ind w:firstLine="0"/>
        <w:rPr>
          <w:b/>
        </w:rPr>
      </w:pPr>
    </w:p>
    <w:p w:rsidR="00092F34" w:rsidRDefault="00092F34" w:rsidP="00092F34">
      <w:pPr>
        <w:pStyle w:val="a3"/>
        <w:ind w:firstLine="0"/>
        <w:rPr>
          <w:b/>
        </w:rPr>
      </w:pPr>
    </w:p>
    <w:p w:rsidR="00175368" w:rsidRPr="002F6D90" w:rsidRDefault="009D5D0D" w:rsidP="00175368">
      <w:pPr>
        <w:pStyle w:val="1"/>
        <w:rPr>
          <w:rFonts w:ascii="Times New Roman" w:hAnsi="Times New Roman" w:cs="Times New Roman"/>
          <w:b w:val="0"/>
          <w:color w:val="0D0D0D" w:themeColor="text1" w:themeTint="F2"/>
        </w:rPr>
      </w:pPr>
      <w:bookmarkStart w:id="1" w:name="_Toc373103365"/>
      <w:r>
        <w:rPr>
          <w:rFonts w:ascii="Times New Roman" w:hAnsi="Times New Roman" w:cs="Times New Roman"/>
          <w:b w:val="0"/>
          <w:color w:val="0D0D0D" w:themeColor="text1" w:themeTint="F2"/>
        </w:rPr>
        <w:lastRenderedPageBreak/>
        <w:t xml:space="preserve">1 </w:t>
      </w:r>
      <w:r w:rsidR="00175368" w:rsidRPr="002F6D90">
        <w:rPr>
          <w:rFonts w:ascii="Times New Roman" w:hAnsi="Times New Roman" w:cs="Times New Roman"/>
          <w:b w:val="0"/>
          <w:color w:val="0D0D0D" w:themeColor="text1" w:themeTint="F2"/>
        </w:rPr>
        <w:t>Введение</w:t>
      </w:r>
      <w:bookmarkEnd w:id="1"/>
      <w:r w:rsidR="00175368" w:rsidRPr="002F6D90">
        <w:rPr>
          <w:rFonts w:ascii="Times New Roman" w:hAnsi="Times New Roman" w:cs="Times New Roman"/>
          <w:b w:val="0"/>
          <w:color w:val="0D0D0D" w:themeColor="text1" w:themeTint="F2"/>
        </w:rPr>
        <w:t xml:space="preserve"> </w:t>
      </w:r>
    </w:p>
    <w:p w:rsidR="002F6D90" w:rsidRDefault="002F6D90" w:rsidP="00175368">
      <w:pPr>
        <w:pStyle w:val="a3"/>
        <w:ind w:firstLine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E380D" w:rsidRDefault="002F6D90" w:rsidP="00175368">
      <w:pPr>
        <w:pStyle w:val="a3"/>
        <w:ind w:firstLine="0"/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</w:t>
      </w:r>
      <w:r>
        <w:t>Программ</w:t>
      </w:r>
      <w:r w:rsidR="009F1A95">
        <w:t>а или программный продукт «</w:t>
      </w:r>
      <w:proofErr w:type="spellStart"/>
      <w:r w:rsidR="009F1A95">
        <w:t>Anthill</w:t>
      </w:r>
      <w:proofErr w:type="spellEnd"/>
      <w:r w:rsidR="00CE380D">
        <w:t xml:space="preserve">» предназначено для построения, редактирования, сохранения диаграмм </w:t>
      </w:r>
      <w:r w:rsidR="009F1A95">
        <w:t>компонентов</w:t>
      </w:r>
      <w:r w:rsidR="00CE380D">
        <w:t>.</w:t>
      </w:r>
    </w:p>
    <w:p w:rsidR="000E14E2" w:rsidRPr="000E14E2" w:rsidRDefault="000E14E2" w:rsidP="000E14E2">
      <w:pPr>
        <w:pStyle w:val="a3"/>
        <w:ind w:firstLine="0"/>
        <w:rPr>
          <w:szCs w:val="28"/>
        </w:rPr>
      </w:pPr>
    </w:p>
    <w:p w:rsidR="000E14E2" w:rsidRPr="00620748" w:rsidRDefault="009D5D0D" w:rsidP="00175368">
      <w:pPr>
        <w:pStyle w:val="1"/>
        <w:rPr>
          <w:rFonts w:ascii="Times New Roman" w:hAnsi="Times New Roman" w:cs="Times New Roman"/>
          <w:b w:val="0"/>
          <w:color w:val="0D0D0D" w:themeColor="text1" w:themeTint="F2"/>
        </w:rPr>
      </w:pPr>
      <w:bookmarkStart w:id="2" w:name="_Toc373103366"/>
      <w:r>
        <w:rPr>
          <w:rFonts w:ascii="Times New Roman" w:hAnsi="Times New Roman" w:cs="Times New Roman"/>
          <w:b w:val="0"/>
          <w:color w:val="0D0D0D" w:themeColor="text1" w:themeTint="F2"/>
        </w:rPr>
        <w:t xml:space="preserve">2 </w:t>
      </w:r>
      <w:r w:rsidR="000E14E2" w:rsidRPr="00620748">
        <w:rPr>
          <w:rFonts w:ascii="Times New Roman" w:hAnsi="Times New Roman" w:cs="Times New Roman"/>
          <w:b w:val="0"/>
          <w:color w:val="0D0D0D" w:themeColor="text1" w:themeTint="F2"/>
        </w:rPr>
        <w:t>Основание для разработки</w:t>
      </w:r>
      <w:bookmarkEnd w:id="2"/>
    </w:p>
    <w:p w:rsidR="00B51422" w:rsidRPr="00B51422" w:rsidRDefault="00B51422" w:rsidP="00B51422"/>
    <w:p w:rsidR="00D97F96" w:rsidRPr="00550F92" w:rsidRDefault="00D97F96" w:rsidP="002F6D90">
      <w:pPr>
        <w:pStyle w:val="a3"/>
      </w:pPr>
      <w:r w:rsidRPr="009367E7">
        <w:rPr>
          <w:szCs w:val="28"/>
        </w:rPr>
        <w:t>Данный программный продукт предназначен для созда</w:t>
      </w:r>
      <w:r w:rsidR="009F1A95">
        <w:rPr>
          <w:szCs w:val="28"/>
        </w:rPr>
        <w:t xml:space="preserve">ния диаграмм компонентов </w:t>
      </w:r>
      <w:r w:rsidRPr="009367E7">
        <w:rPr>
          <w:szCs w:val="28"/>
        </w:rPr>
        <w:t>в соответствии со стандартом</w:t>
      </w:r>
      <w:r w:rsidRPr="00D97F96">
        <w:rPr>
          <w:szCs w:val="28"/>
        </w:rPr>
        <w:t>.</w:t>
      </w:r>
      <w:r>
        <w:rPr>
          <w:szCs w:val="28"/>
        </w:rPr>
        <w:t xml:space="preserve"> </w:t>
      </w:r>
      <w:r w:rsidR="00D65FD1" w:rsidRPr="00D65FD1">
        <w:t>Разработка ведётся в рамках выполнения семестров</w:t>
      </w:r>
      <w:r w:rsidR="00961DDD">
        <w:t xml:space="preserve">ой работы по дисциплине </w:t>
      </w:r>
      <w:r w:rsidR="009D5D0D">
        <w:t>“Т</w:t>
      </w:r>
      <w:r w:rsidR="00961DDD">
        <w:t>ехнология</w:t>
      </w:r>
      <w:r w:rsidR="00D65FD1" w:rsidRPr="00D65FD1">
        <w:t xml:space="preserve"> програм</w:t>
      </w:r>
      <w:r w:rsidR="00D65FD1">
        <w:t>м</w:t>
      </w:r>
      <w:r w:rsidR="00D65FD1" w:rsidRPr="00D65FD1">
        <w:t>ирования”.</w:t>
      </w:r>
    </w:p>
    <w:p w:rsidR="00D97F96" w:rsidRPr="00D97F96" w:rsidRDefault="00D97F96" w:rsidP="00175368">
      <w:pPr>
        <w:pStyle w:val="1"/>
      </w:pPr>
    </w:p>
    <w:p w:rsidR="000E14E2" w:rsidRPr="00620748" w:rsidRDefault="009D5D0D" w:rsidP="00175368">
      <w:pPr>
        <w:pStyle w:val="1"/>
        <w:rPr>
          <w:rFonts w:ascii="Times New Roman" w:hAnsi="Times New Roman" w:cs="Times New Roman"/>
          <w:b w:val="0"/>
          <w:color w:val="0D0D0D" w:themeColor="text1" w:themeTint="F2"/>
        </w:rPr>
      </w:pPr>
      <w:bookmarkStart w:id="3" w:name="_Toc373103367"/>
      <w:r>
        <w:rPr>
          <w:rFonts w:ascii="Times New Roman" w:hAnsi="Times New Roman" w:cs="Times New Roman"/>
          <w:b w:val="0"/>
          <w:color w:val="0D0D0D" w:themeColor="text1" w:themeTint="F2"/>
        </w:rPr>
        <w:t xml:space="preserve">3 </w:t>
      </w:r>
      <w:r w:rsidR="000E14E2" w:rsidRPr="00620748">
        <w:rPr>
          <w:rFonts w:ascii="Times New Roman" w:hAnsi="Times New Roman" w:cs="Times New Roman"/>
          <w:b w:val="0"/>
          <w:color w:val="0D0D0D" w:themeColor="text1" w:themeTint="F2"/>
        </w:rPr>
        <w:t>Назначение разработки</w:t>
      </w:r>
      <w:bookmarkEnd w:id="3"/>
    </w:p>
    <w:p w:rsidR="000E14E2" w:rsidRDefault="000E14E2" w:rsidP="000E14E2">
      <w:pPr>
        <w:pStyle w:val="a3"/>
      </w:pPr>
      <w:r>
        <w:t>Назначение программной системы –</w:t>
      </w:r>
      <w:r w:rsidR="00550F92" w:rsidRPr="00550F92">
        <w:t xml:space="preserve"> </w:t>
      </w:r>
      <w:r>
        <w:t xml:space="preserve">построение диаграмм </w:t>
      </w:r>
      <w:r w:rsidR="009F1A95">
        <w:rPr>
          <w:szCs w:val="28"/>
        </w:rPr>
        <w:t>компонентов</w:t>
      </w:r>
      <w:r w:rsidR="009D5D0D">
        <w:t xml:space="preserve"> и её редактирование</w:t>
      </w:r>
      <w:r>
        <w:t>.</w:t>
      </w:r>
    </w:p>
    <w:p w:rsidR="00B51422" w:rsidRPr="00620748" w:rsidRDefault="009D5D0D" w:rsidP="00B51422">
      <w:pPr>
        <w:pStyle w:val="1"/>
        <w:rPr>
          <w:rFonts w:ascii="Times New Roman" w:hAnsi="Times New Roman" w:cs="Times New Roman"/>
          <w:b w:val="0"/>
          <w:color w:val="0D0D0D" w:themeColor="text1" w:themeTint="F2"/>
        </w:rPr>
      </w:pPr>
      <w:bookmarkStart w:id="4" w:name="_Toc373103368"/>
      <w:r>
        <w:rPr>
          <w:rFonts w:ascii="Times New Roman" w:hAnsi="Times New Roman" w:cs="Times New Roman"/>
          <w:b w:val="0"/>
          <w:color w:val="0D0D0D" w:themeColor="text1" w:themeTint="F2"/>
        </w:rPr>
        <w:t xml:space="preserve">4 </w:t>
      </w:r>
      <w:r w:rsidR="00E4565F" w:rsidRPr="00620748">
        <w:rPr>
          <w:rFonts w:ascii="Times New Roman" w:hAnsi="Times New Roman" w:cs="Times New Roman"/>
          <w:b w:val="0"/>
          <w:color w:val="0D0D0D" w:themeColor="text1" w:themeTint="F2"/>
        </w:rPr>
        <w:t>Требования к программе</w:t>
      </w:r>
      <w:bookmarkEnd w:id="4"/>
    </w:p>
    <w:p w:rsidR="00E4565F" w:rsidRPr="00620748" w:rsidRDefault="00E4565F" w:rsidP="00B51422">
      <w:pPr>
        <w:pStyle w:val="1"/>
        <w:rPr>
          <w:b w:val="0"/>
        </w:rPr>
      </w:pPr>
      <w:r w:rsidRPr="00620748">
        <w:rPr>
          <w:b w:val="0"/>
          <w:color w:val="0D0D0D" w:themeColor="text1" w:themeTint="F2"/>
        </w:rPr>
        <w:t xml:space="preserve">4.1 </w:t>
      </w:r>
      <w:hyperlink r:id="rId8" w:anchor="4_1" w:history="1">
        <w:r w:rsidR="00161F7A" w:rsidRPr="00620748">
          <w:rPr>
            <w:rStyle w:val="a5"/>
            <w:rFonts w:ascii="Times New Roman" w:hAnsi="Times New Roman" w:cs="Times New Roman"/>
            <w:b w:val="0"/>
            <w:color w:val="000000" w:themeColor="text1"/>
            <w:u w:val="none"/>
            <w:shd w:val="clear" w:color="auto" w:fill="FFFFFF"/>
          </w:rPr>
          <w:t>Требования к функциональным характеристикам</w:t>
        </w:r>
      </w:hyperlink>
    </w:p>
    <w:p w:rsidR="00E4565F" w:rsidRPr="00C80016" w:rsidRDefault="00E4565F" w:rsidP="00E4565F">
      <w:pPr>
        <w:suppressAutoHyphens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E4565F" w:rsidRPr="00D97F96" w:rsidRDefault="00E4565F" w:rsidP="00E4565F">
      <w:pPr>
        <w:rPr>
          <w:rFonts w:ascii="Times New Roman" w:eastAsia="Calibri" w:hAnsi="Times New Roman" w:cs="Times New Roman"/>
          <w:sz w:val="28"/>
          <w:szCs w:val="28"/>
        </w:rPr>
      </w:pPr>
      <w:r w:rsidRPr="00D97F96">
        <w:rPr>
          <w:rFonts w:ascii="Times New Roman" w:eastAsia="Calibri" w:hAnsi="Times New Roman" w:cs="Times New Roman"/>
          <w:sz w:val="28"/>
          <w:szCs w:val="28"/>
        </w:rPr>
        <w:t xml:space="preserve">Программа должна обеспечивать </w:t>
      </w:r>
      <w:r w:rsidR="009D5D0D">
        <w:rPr>
          <w:rFonts w:ascii="Times New Roman" w:eastAsia="Calibri" w:hAnsi="Times New Roman" w:cs="Times New Roman"/>
          <w:sz w:val="28"/>
          <w:szCs w:val="28"/>
        </w:rPr>
        <w:t xml:space="preserve">реализацию </w:t>
      </w:r>
      <w:r w:rsidRPr="00D97F96">
        <w:rPr>
          <w:rFonts w:ascii="Times New Roman" w:eastAsia="Calibri" w:hAnsi="Times New Roman" w:cs="Times New Roman"/>
          <w:sz w:val="28"/>
          <w:szCs w:val="28"/>
        </w:rPr>
        <w:t xml:space="preserve">следующие </w:t>
      </w:r>
      <w:proofErr w:type="gramStart"/>
      <w:r w:rsidRPr="00D97F96">
        <w:rPr>
          <w:rFonts w:ascii="Times New Roman" w:eastAsia="Calibri" w:hAnsi="Times New Roman" w:cs="Times New Roman"/>
          <w:sz w:val="28"/>
          <w:szCs w:val="28"/>
        </w:rPr>
        <w:t>функции</w:t>
      </w:r>
      <w:r w:rsidR="009D5D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7F96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</w:p>
    <w:p w:rsidR="00E4565F" w:rsidRDefault="009D5D0D" w:rsidP="00E4565F">
      <w:pPr>
        <w:pStyle w:val="a3"/>
      </w:pPr>
      <w:r>
        <w:t xml:space="preserve">1 </w:t>
      </w:r>
      <w:proofErr w:type="gramStart"/>
      <w:r w:rsidR="00550F92">
        <w:t xml:space="preserve">Создание </w:t>
      </w:r>
      <w:r w:rsidR="00E4565F">
        <w:t xml:space="preserve"> компонен</w:t>
      </w:r>
      <w:r w:rsidR="009F1A95">
        <w:t>тов</w:t>
      </w:r>
      <w:proofErr w:type="gramEnd"/>
      <w:r w:rsidR="009F1A95">
        <w:t xml:space="preserve"> диаграммы </w:t>
      </w:r>
      <w:r w:rsidR="009F1A95">
        <w:rPr>
          <w:szCs w:val="28"/>
        </w:rPr>
        <w:t>компонентов</w:t>
      </w:r>
      <w:r w:rsidR="00E4565F">
        <w:t xml:space="preserve"> на рабочей области:</w:t>
      </w:r>
    </w:p>
    <w:p w:rsidR="00E4565F" w:rsidRDefault="009F1A95" w:rsidP="00E4565F">
      <w:pPr>
        <w:pStyle w:val="a3"/>
        <w:numPr>
          <w:ilvl w:val="1"/>
          <w:numId w:val="3"/>
        </w:numPr>
      </w:pPr>
      <w:proofErr w:type="gramStart"/>
      <w:r>
        <w:t>интерфейсы</w:t>
      </w:r>
      <w:proofErr w:type="gramEnd"/>
      <w:r>
        <w:t>;</w:t>
      </w:r>
    </w:p>
    <w:p w:rsidR="00E4565F" w:rsidRDefault="009F1A95" w:rsidP="00E4565F">
      <w:pPr>
        <w:pStyle w:val="a3"/>
        <w:numPr>
          <w:ilvl w:val="1"/>
          <w:numId w:val="3"/>
        </w:numPr>
      </w:pPr>
      <w:proofErr w:type="gramStart"/>
      <w:r>
        <w:t>связи</w:t>
      </w:r>
      <w:proofErr w:type="gramEnd"/>
      <w:r w:rsidR="00E4565F">
        <w:t>;</w:t>
      </w:r>
    </w:p>
    <w:p w:rsidR="00E4565F" w:rsidRDefault="00E4565F" w:rsidP="00E4565F">
      <w:pPr>
        <w:pStyle w:val="a3"/>
        <w:numPr>
          <w:ilvl w:val="1"/>
          <w:numId w:val="3"/>
        </w:numPr>
      </w:pPr>
      <w:proofErr w:type="gramStart"/>
      <w:r>
        <w:t>комментарий</w:t>
      </w:r>
      <w:proofErr w:type="gramEnd"/>
      <w:r>
        <w:t>.</w:t>
      </w:r>
    </w:p>
    <w:p w:rsidR="009F1A95" w:rsidRDefault="009F1A95" w:rsidP="00E4565F">
      <w:pPr>
        <w:pStyle w:val="a3"/>
        <w:numPr>
          <w:ilvl w:val="1"/>
          <w:numId w:val="3"/>
        </w:numPr>
      </w:pPr>
      <w:proofErr w:type="gramStart"/>
      <w:r>
        <w:t>компоненты</w:t>
      </w:r>
      <w:proofErr w:type="gramEnd"/>
      <w:r>
        <w:t>;</w:t>
      </w:r>
    </w:p>
    <w:p w:rsidR="00E4565F" w:rsidRDefault="009D5D0D" w:rsidP="00E4565F">
      <w:pPr>
        <w:pStyle w:val="a3"/>
      </w:pPr>
      <w:r>
        <w:t xml:space="preserve">2 </w:t>
      </w:r>
      <w:r w:rsidR="00E4565F">
        <w:t xml:space="preserve">Перемещение компонентов диаграммы </w:t>
      </w:r>
      <w:r w:rsidR="007A396F">
        <w:t>компонентов</w:t>
      </w:r>
      <w:r w:rsidR="00E4565F">
        <w:t xml:space="preserve"> на рабочей области путем перетаскивания мышкой.</w:t>
      </w:r>
    </w:p>
    <w:p w:rsidR="00E4565F" w:rsidRDefault="009D5D0D" w:rsidP="00E4565F">
      <w:pPr>
        <w:pStyle w:val="a3"/>
      </w:pPr>
      <w:r>
        <w:lastRenderedPageBreak/>
        <w:t xml:space="preserve">3 </w:t>
      </w:r>
      <w:r w:rsidR="00E4565F">
        <w:t>Удаление компонентов и связанных с ней элементов диаграммы с рабочей области</w:t>
      </w:r>
      <w:r w:rsidR="00877337">
        <w:t>.</w:t>
      </w:r>
    </w:p>
    <w:p w:rsidR="00E4565F" w:rsidRDefault="00E4565F" w:rsidP="00E4565F">
      <w:pPr>
        <w:pStyle w:val="a3"/>
      </w:pPr>
      <w:r w:rsidRPr="00E4565F">
        <w:t>4</w:t>
      </w:r>
      <w:r w:rsidR="00877337">
        <w:t xml:space="preserve"> </w:t>
      </w:r>
      <w:r>
        <w:t>Редактирование название компонента диаграммы</w:t>
      </w:r>
      <w:r w:rsidR="00877337">
        <w:t>.</w:t>
      </w:r>
    </w:p>
    <w:p w:rsidR="00E4565F" w:rsidRDefault="00E4565F" w:rsidP="00E4565F">
      <w:pPr>
        <w:pStyle w:val="a3"/>
      </w:pPr>
      <w:r w:rsidRPr="00E4565F">
        <w:t>5</w:t>
      </w:r>
      <w:r w:rsidR="00877337">
        <w:t xml:space="preserve"> </w:t>
      </w:r>
      <w:r>
        <w:t>Создание комментариев</w:t>
      </w:r>
      <w:r w:rsidR="00877337">
        <w:t>.</w:t>
      </w:r>
    </w:p>
    <w:p w:rsidR="00E4565F" w:rsidRDefault="00E4565F" w:rsidP="00E4565F">
      <w:pPr>
        <w:pStyle w:val="a3"/>
      </w:pPr>
      <w:r w:rsidRPr="00E4565F">
        <w:t>6</w:t>
      </w:r>
      <w:r w:rsidR="00877337">
        <w:t xml:space="preserve"> </w:t>
      </w:r>
      <w:r>
        <w:t>Ассоциирование комментариев с конкретными компонентам диаграммы.</w:t>
      </w:r>
    </w:p>
    <w:p w:rsidR="00E4565F" w:rsidRPr="00E4565F" w:rsidRDefault="00E4565F" w:rsidP="00E4565F">
      <w:pPr>
        <w:pStyle w:val="a3"/>
      </w:pPr>
      <w:r w:rsidRPr="00E4565F">
        <w:t>7</w:t>
      </w:r>
      <w:r w:rsidR="00877337">
        <w:t xml:space="preserve"> </w:t>
      </w:r>
      <w:r>
        <w:t>Сохранение диаграммы в файл собственного формата с расширением .</w:t>
      </w:r>
      <w:proofErr w:type="spellStart"/>
      <w:r>
        <w:rPr>
          <w:lang w:val="en-US"/>
        </w:rPr>
        <w:t>png</w:t>
      </w:r>
      <w:proofErr w:type="spellEnd"/>
      <w:r w:rsidRPr="00E4565F">
        <w:t xml:space="preserve"> </w:t>
      </w:r>
      <w:r>
        <w:t xml:space="preserve">или </w:t>
      </w:r>
      <w:proofErr w:type="spellStart"/>
      <w:r w:rsidRPr="009367E7">
        <w:rPr>
          <w:szCs w:val="28"/>
          <w:lang w:val="en-US"/>
        </w:rPr>
        <w:t>dxaml</w:t>
      </w:r>
      <w:proofErr w:type="spellEnd"/>
      <w:r w:rsidRPr="00E4565F">
        <w:rPr>
          <w:szCs w:val="28"/>
        </w:rPr>
        <w:t>.</w:t>
      </w:r>
    </w:p>
    <w:p w:rsidR="00E4565F" w:rsidRPr="007D1289" w:rsidRDefault="00E4565F" w:rsidP="00877337">
      <w:pPr>
        <w:pStyle w:val="a3"/>
        <w:numPr>
          <w:ilvl w:val="0"/>
          <w:numId w:val="17"/>
        </w:numPr>
        <w:tabs>
          <w:tab w:val="left" w:pos="420"/>
          <w:tab w:val="left" w:pos="1005"/>
        </w:tabs>
      </w:pPr>
      <w:proofErr w:type="gramStart"/>
      <w:r>
        <w:t>Загрузка  диаграммы</w:t>
      </w:r>
      <w:proofErr w:type="gramEnd"/>
      <w:r>
        <w:t xml:space="preserve">  из файл собственного формата с расширением .</w:t>
      </w:r>
      <w:proofErr w:type="spellStart"/>
      <w:r>
        <w:rPr>
          <w:lang w:val="en-US"/>
        </w:rPr>
        <w:t>png</w:t>
      </w:r>
      <w:proofErr w:type="spellEnd"/>
      <w:r w:rsidRPr="00E4565F">
        <w:t xml:space="preserve"> </w:t>
      </w:r>
      <w:r>
        <w:t xml:space="preserve">или </w:t>
      </w:r>
      <w:proofErr w:type="spellStart"/>
      <w:r w:rsidRPr="009367E7">
        <w:rPr>
          <w:szCs w:val="28"/>
          <w:lang w:val="en-US"/>
        </w:rPr>
        <w:t>dxaml</w:t>
      </w:r>
      <w:proofErr w:type="spellEnd"/>
      <w:r w:rsidRPr="00E4565F">
        <w:rPr>
          <w:szCs w:val="28"/>
        </w:rPr>
        <w:t>.</w:t>
      </w:r>
    </w:p>
    <w:p w:rsidR="007D1289" w:rsidRPr="007D1289" w:rsidRDefault="00877337" w:rsidP="007D12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1F0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7D1289" w:rsidRPr="007D1289">
        <w:rPr>
          <w:rFonts w:ascii="Times New Roman" w:hAnsi="Times New Roman" w:cs="Times New Roman"/>
          <w:sz w:val="28"/>
          <w:szCs w:val="28"/>
        </w:rPr>
        <w:t>вто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D1289" w:rsidRPr="007D1289">
        <w:rPr>
          <w:rFonts w:ascii="Times New Roman" w:hAnsi="Times New Roman" w:cs="Times New Roman"/>
          <w:sz w:val="28"/>
          <w:szCs w:val="28"/>
        </w:rPr>
        <w:t>сохранение.</w:t>
      </w:r>
    </w:p>
    <w:p w:rsidR="007D1289" w:rsidRDefault="007D1289" w:rsidP="007D1289">
      <w:pPr>
        <w:jc w:val="both"/>
        <w:rPr>
          <w:rFonts w:ascii="Times New Roman" w:hAnsi="Times New Roman" w:cs="Times New Roman"/>
          <w:sz w:val="28"/>
          <w:szCs w:val="28"/>
        </w:rPr>
      </w:pPr>
      <w:r w:rsidRPr="007D1289">
        <w:rPr>
          <w:rFonts w:ascii="Times New Roman" w:hAnsi="Times New Roman" w:cs="Times New Roman"/>
          <w:sz w:val="28"/>
          <w:szCs w:val="28"/>
        </w:rPr>
        <w:t xml:space="preserve">  </w:t>
      </w:r>
      <w:r w:rsidR="007D1F00">
        <w:rPr>
          <w:rFonts w:ascii="Times New Roman" w:hAnsi="Times New Roman" w:cs="Times New Roman"/>
          <w:sz w:val="28"/>
          <w:szCs w:val="28"/>
        </w:rPr>
        <w:t xml:space="preserve">        10</w:t>
      </w:r>
      <w:r w:rsidRPr="007D1289">
        <w:rPr>
          <w:rFonts w:ascii="Times New Roman" w:hAnsi="Times New Roman" w:cs="Times New Roman"/>
          <w:sz w:val="28"/>
          <w:szCs w:val="28"/>
        </w:rPr>
        <w:t xml:space="preserve"> Р</w:t>
      </w:r>
      <w:r w:rsidR="007D219B">
        <w:rPr>
          <w:rFonts w:ascii="Times New Roman" w:hAnsi="Times New Roman" w:cs="Times New Roman"/>
          <w:sz w:val="28"/>
          <w:szCs w:val="28"/>
        </w:rPr>
        <w:t>еали</w:t>
      </w:r>
      <w:r w:rsidR="00E5435D">
        <w:rPr>
          <w:rFonts w:ascii="Times New Roman" w:hAnsi="Times New Roman" w:cs="Times New Roman"/>
          <w:sz w:val="28"/>
          <w:szCs w:val="28"/>
        </w:rPr>
        <w:t>зация водяного знака.</w:t>
      </w:r>
    </w:p>
    <w:p w:rsidR="00E5435D" w:rsidRPr="007D1289" w:rsidRDefault="007D1F00" w:rsidP="007D12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11</w:t>
      </w:r>
      <w:r w:rsidR="00E5435D">
        <w:rPr>
          <w:rFonts w:ascii="Times New Roman" w:hAnsi="Times New Roman" w:cs="Times New Roman"/>
          <w:sz w:val="28"/>
          <w:szCs w:val="28"/>
        </w:rPr>
        <w:t xml:space="preserve"> </w:t>
      </w:r>
      <w:r w:rsidR="00E5435D" w:rsidRPr="00E5435D">
        <w:rPr>
          <w:rFonts w:ascii="Times New Roman" w:hAnsi="Times New Roman" w:cs="Times New Roman"/>
          <w:sz w:val="28"/>
          <w:szCs w:val="28"/>
        </w:rPr>
        <w:t xml:space="preserve">Реализация функции для создания вкладок и сохранение всех </w:t>
      </w:r>
      <w:r w:rsidR="00E5435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5435D" w:rsidRPr="00E5435D">
        <w:rPr>
          <w:rFonts w:ascii="Times New Roman" w:hAnsi="Times New Roman" w:cs="Times New Roman"/>
          <w:sz w:val="28"/>
          <w:szCs w:val="28"/>
        </w:rPr>
        <w:t>вкладок</w:t>
      </w:r>
      <w:r w:rsidR="00E5435D">
        <w:rPr>
          <w:rFonts w:ascii="Times New Roman" w:hAnsi="Times New Roman" w:cs="Times New Roman"/>
          <w:sz w:val="28"/>
          <w:szCs w:val="28"/>
        </w:rPr>
        <w:t>.</w:t>
      </w:r>
    </w:p>
    <w:p w:rsidR="007D1289" w:rsidRDefault="00E5435D" w:rsidP="007D12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12 Р</w:t>
      </w:r>
      <w:r w:rsidR="007D1289" w:rsidRPr="007D1289">
        <w:rPr>
          <w:rFonts w:ascii="Times New Roman" w:hAnsi="Times New Roman" w:cs="Times New Roman"/>
          <w:sz w:val="28"/>
          <w:szCs w:val="28"/>
        </w:rPr>
        <w:t>еализация копирования и вставки элементов диаграммы</w:t>
      </w:r>
      <w:r w:rsidR="007D1289">
        <w:rPr>
          <w:rFonts w:ascii="Times New Roman" w:hAnsi="Times New Roman" w:cs="Times New Roman"/>
          <w:sz w:val="28"/>
          <w:szCs w:val="28"/>
        </w:rPr>
        <w:t>.</w:t>
      </w:r>
    </w:p>
    <w:p w:rsidR="007D219B" w:rsidRPr="007D219B" w:rsidRDefault="007D219B" w:rsidP="007D12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5435D">
        <w:rPr>
          <w:rFonts w:ascii="Times New Roman" w:hAnsi="Times New Roman" w:cs="Times New Roman"/>
          <w:sz w:val="28"/>
          <w:szCs w:val="28"/>
        </w:rPr>
        <w:t xml:space="preserve">13 </w:t>
      </w:r>
      <w:r w:rsidRPr="007D219B">
        <w:rPr>
          <w:rFonts w:ascii="Times New Roman" w:hAnsi="Times New Roman" w:cs="Times New Roman"/>
          <w:sz w:val="28"/>
          <w:szCs w:val="28"/>
        </w:rPr>
        <w:t xml:space="preserve">При сохранении диаграммы в проект должны быть сохранены диаграммы всех вкладок в формате </w:t>
      </w:r>
      <w:proofErr w:type="spellStart"/>
      <w:r w:rsidRPr="007D219B">
        <w:rPr>
          <w:rFonts w:ascii="Times New Roman" w:hAnsi="Times New Roman" w:cs="Times New Roman"/>
          <w:sz w:val="28"/>
          <w:szCs w:val="28"/>
          <w:lang w:val="en-US"/>
        </w:rPr>
        <w:t>xaml</w:t>
      </w:r>
      <w:proofErr w:type="spellEnd"/>
      <w:r w:rsidRPr="007D219B">
        <w:rPr>
          <w:rFonts w:ascii="Times New Roman" w:hAnsi="Times New Roman" w:cs="Times New Roman"/>
          <w:sz w:val="28"/>
          <w:szCs w:val="28"/>
        </w:rPr>
        <w:t>.</w:t>
      </w:r>
    </w:p>
    <w:p w:rsidR="00550F92" w:rsidRDefault="007D1289" w:rsidP="007D1289">
      <w:pPr>
        <w:jc w:val="both"/>
        <w:rPr>
          <w:rFonts w:ascii="Times New Roman" w:hAnsi="Times New Roman" w:cs="Times New Roman"/>
          <w:sz w:val="28"/>
          <w:szCs w:val="28"/>
        </w:rPr>
      </w:pPr>
      <w:r w:rsidRPr="007D128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219B">
        <w:rPr>
          <w:rFonts w:ascii="Times New Roman" w:hAnsi="Times New Roman" w:cs="Times New Roman"/>
          <w:sz w:val="28"/>
          <w:szCs w:val="28"/>
        </w:rPr>
        <w:t>14</w:t>
      </w:r>
      <w:r w:rsidR="00E5435D">
        <w:rPr>
          <w:rFonts w:ascii="Times New Roman" w:hAnsi="Times New Roman" w:cs="Times New Roman"/>
          <w:sz w:val="28"/>
          <w:szCs w:val="28"/>
        </w:rPr>
        <w:t xml:space="preserve"> </w:t>
      </w:r>
      <w:r w:rsidR="003B0F10" w:rsidRPr="007D1289">
        <w:rPr>
          <w:rFonts w:ascii="Times New Roman" w:hAnsi="Times New Roman" w:cs="Times New Roman"/>
          <w:sz w:val="28"/>
          <w:szCs w:val="28"/>
        </w:rPr>
        <w:t>П</w:t>
      </w:r>
      <w:r w:rsidR="00550F92" w:rsidRPr="007D1289">
        <w:rPr>
          <w:rFonts w:ascii="Times New Roman" w:hAnsi="Times New Roman" w:cs="Times New Roman"/>
          <w:sz w:val="28"/>
          <w:szCs w:val="28"/>
        </w:rPr>
        <w:t>ечать</w:t>
      </w:r>
      <w:r w:rsidR="003B0F10" w:rsidRPr="007D1289">
        <w:rPr>
          <w:rFonts w:ascii="Times New Roman" w:hAnsi="Times New Roman" w:cs="Times New Roman"/>
          <w:sz w:val="28"/>
          <w:szCs w:val="28"/>
        </w:rPr>
        <w:t xml:space="preserve"> документ диаграммы.</w:t>
      </w:r>
    </w:p>
    <w:p w:rsidR="00213062" w:rsidRPr="009F1A95" w:rsidRDefault="0032732C" w:rsidP="003273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3062" w:rsidRPr="00213062">
        <w:rPr>
          <w:rFonts w:ascii="Times New Roman" w:hAnsi="Times New Roman" w:cs="Times New Roman"/>
          <w:sz w:val="28"/>
          <w:szCs w:val="28"/>
        </w:rPr>
        <w:t>римеры д</w:t>
      </w:r>
      <w:r w:rsidR="00213062">
        <w:rPr>
          <w:rFonts w:ascii="Times New Roman" w:hAnsi="Times New Roman" w:cs="Times New Roman"/>
          <w:sz w:val="28"/>
          <w:szCs w:val="28"/>
        </w:rPr>
        <w:t xml:space="preserve">иаграммы вариантов использования </w:t>
      </w:r>
      <w:r w:rsidR="000A2A0C">
        <w:rPr>
          <w:rFonts w:ascii="Times New Roman" w:hAnsi="Times New Roman" w:cs="Times New Roman"/>
          <w:sz w:val="28"/>
          <w:szCs w:val="28"/>
        </w:rPr>
        <w:t xml:space="preserve">приведены в </w:t>
      </w:r>
      <w:r w:rsidR="003D5C66">
        <w:rPr>
          <w:rFonts w:ascii="Times New Roman" w:hAnsi="Times New Roman" w:cs="Times New Roman"/>
          <w:sz w:val="28"/>
          <w:szCs w:val="28"/>
        </w:rPr>
        <w:t>приложении А</w:t>
      </w:r>
      <w:r w:rsidR="00213062" w:rsidRPr="00213062">
        <w:rPr>
          <w:rFonts w:ascii="Times New Roman" w:hAnsi="Times New Roman" w:cs="Times New Roman"/>
          <w:sz w:val="28"/>
          <w:szCs w:val="28"/>
        </w:rPr>
        <w:t>.</w:t>
      </w:r>
    </w:p>
    <w:p w:rsidR="003858F7" w:rsidRPr="003858F7" w:rsidRDefault="00B3587C" w:rsidP="003273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D0D0D" w:themeColor="text1" w:themeTint="F2"/>
          <w:sz w:val="28"/>
          <w:szCs w:val="28"/>
        </w:rPr>
        <w:t>Пример</w:t>
      </w:r>
      <w:r w:rsidR="003858F7" w:rsidRPr="003858F7">
        <w:rPr>
          <w:rFonts w:ascii="Times New Roman" w:eastAsiaTheme="majorEastAsia" w:hAnsi="Times New Roman" w:cs="Times New Roman"/>
          <w:bCs/>
          <w:color w:val="0D0D0D" w:themeColor="text1" w:themeTint="F2"/>
          <w:sz w:val="28"/>
          <w:szCs w:val="28"/>
        </w:rPr>
        <w:t xml:space="preserve"> концептуальной диаграмма </w:t>
      </w:r>
      <w:r w:rsidR="00B40774">
        <w:rPr>
          <w:rFonts w:ascii="Times New Roman" w:eastAsiaTheme="majorEastAsia" w:hAnsi="Times New Roman" w:cs="Times New Roman"/>
          <w:bCs/>
          <w:color w:val="0D0D0D" w:themeColor="text1" w:themeTint="F2"/>
          <w:sz w:val="28"/>
          <w:szCs w:val="28"/>
        </w:rPr>
        <w:t xml:space="preserve">классов приведены в приложении </w:t>
      </w:r>
      <w:r w:rsidR="00B40774">
        <w:rPr>
          <w:rFonts w:ascii="Times New Roman" w:eastAsiaTheme="majorEastAsia" w:hAnsi="Times New Roman" w:cs="Times New Roman"/>
          <w:bCs/>
          <w:color w:val="0D0D0D" w:themeColor="text1" w:themeTint="F2"/>
          <w:sz w:val="28"/>
          <w:szCs w:val="28"/>
          <w:lang w:val="en-US"/>
        </w:rPr>
        <w:t>B</w:t>
      </w:r>
      <w:r w:rsidR="003858F7" w:rsidRPr="003858F7">
        <w:rPr>
          <w:rFonts w:ascii="Times New Roman" w:eastAsiaTheme="majorEastAsia" w:hAnsi="Times New Roman" w:cs="Times New Roman"/>
          <w:bCs/>
          <w:color w:val="0D0D0D" w:themeColor="text1" w:themeTint="F2"/>
          <w:sz w:val="28"/>
          <w:szCs w:val="28"/>
        </w:rPr>
        <w:t>.</w:t>
      </w:r>
    </w:p>
    <w:p w:rsidR="0022242D" w:rsidRDefault="0022242D" w:rsidP="007D12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42D" w:rsidRDefault="0022242D" w:rsidP="007D12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4.2</w:t>
      </w:r>
      <w:r w:rsidR="00E424FA">
        <w:rPr>
          <w:rFonts w:ascii="Times New Roman" w:hAnsi="Times New Roman" w:cs="Times New Roman"/>
          <w:sz w:val="28"/>
          <w:szCs w:val="28"/>
        </w:rPr>
        <w:t xml:space="preserve"> </w:t>
      </w:r>
      <w:r w:rsidR="00794FA3">
        <w:rPr>
          <w:rFonts w:ascii="Times New Roman" w:hAnsi="Times New Roman" w:cs="Times New Roman"/>
          <w:sz w:val="28"/>
          <w:szCs w:val="28"/>
        </w:rPr>
        <w:t>Т</w:t>
      </w:r>
      <w:r w:rsidRPr="0022242D">
        <w:rPr>
          <w:rFonts w:ascii="Times New Roman" w:hAnsi="Times New Roman" w:cs="Times New Roman"/>
          <w:sz w:val="28"/>
          <w:szCs w:val="28"/>
        </w:rPr>
        <w:t>ребования к объекту проектирования</w:t>
      </w:r>
    </w:p>
    <w:p w:rsidR="008426D6" w:rsidRPr="004A0496" w:rsidRDefault="008426D6" w:rsidP="0032732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Диаграмма должна иметь </w:t>
      </w:r>
      <w:r w:rsidRPr="004A0496">
        <w:rPr>
          <w:rFonts w:ascii="Times New Roman" w:eastAsia="Calibri" w:hAnsi="Times New Roman" w:cs="Times New Roman"/>
          <w:sz w:val="28"/>
          <w:szCs w:val="28"/>
        </w:rPr>
        <w:t xml:space="preserve">следующие </w:t>
      </w:r>
      <w:r w:rsidRP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элементы: </w:t>
      </w:r>
    </w:p>
    <w:p w:rsidR="004A0496" w:rsidRPr="004A0496" w:rsidRDefault="004219A1" w:rsidP="004A0496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hyperlink r:id="rId9" w:tooltip="Объект (программирование)" w:history="1">
        <w:proofErr w:type="gramStart"/>
        <w:r w:rsidR="007A396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объекты</w:t>
        </w:r>
        <w:proofErr w:type="gramEnd"/>
      </w:hyperlink>
      <w:r w:rsidR="004A0496" w:rsidRP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8426D6" w:rsidRP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A0496" w:rsidRPr="004A0496" w:rsidRDefault="007A396F" w:rsidP="004A0496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интерфейсы</w:t>
      </w:r>
      <w:proofErr w:type="gramEnd"/>
      <w:r w:rsidR="004A0496" w:rsidRP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8426D6" w:rsidRP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A0496" w:rsidRPr="004A0496" w:rsidRDefault="007A396F" w:rsidP="004A0496">
      <w:pPr>
        <w:pStyle w:val="a4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линии</w:t>
      </w:r>
      <w:proofErr w:type="gramEnd"/>
      <w:r w:rsidR="008426D6" w:rsidRP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показывающие выполнение действий объектами</w:t>
      </w:r>
      <w:r w:rsidR="004A0496" w:rsidRP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A0496" w:rsidRPr="004A0496" w:rsidRDefault="004A0496" w:rsidP="004A0496">
      <w:pPr>
        <w:pStyle w:val="a3"/>
        <w:numPr>
          <w:ilvl w:val="0"/>
          <w:numId w:val="18"/>
        </w:numPr>
        <w:rPr>
          <w:lang w:val="en-US"/>
        </w:rPr>
      </w:pPr>
      <w:r>
        <w:t>комментарий</w:t>
      </w:r>
      <w:r>
        <w:rPr>
          <w:lang w:val="en-US"/>
        </w:rPr>
        <w:t>;</w:t>
      </w:r>
    </w:p>
    <w:p w:rsidR="004A0496" w:rsidRPr="004A0496" w:rsidRDefault="004A0496" w:rsidP="0032732C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7D1F00" w:rsidRDefault="007D1F00" w:rsidP="0032732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FA3" w:rsidRDefault="008426D6" w:rsidP="0032732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4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4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Пример </w:t>
      </w:r>
      <w:proofErr w:type="gramStart"/>
      <w:r w:rsid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диаграммы  показан</w:t>
      </w:r>
      <w:proofErr w:type="gramEnd"/>
      <w:r w:rsidR="004A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4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5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B3587C" w:rsidRPr="00123251">
        <w:rPr>
          <w:rFonts w:ascii="Times New Roman" w:hAnsi="Times New Roman" w:cs="Times New Roman"/>
          <w:sz w:val="28"/>
          <w:szCs w:val="28"/>
        </w:rPr>
        <w:t>диаграмм</w:t>
      </w:r>
      <w:r w:rsidR="00B3587C">
        <w:rPr>
          <w:rFonts w:ascii="Times New Roman" w:hAnsi="Times New Roman" w:cs="Times New Roman"/>
          <w:sz w:val="28"/>
          <w:szCs w:val="28"/>
        </w:rPr>
        <w:t>е</w:t>
      </w:r>
      <w:r w:rsidR="00B3587C" w:rsidRPr="00123251">
        <w:rPr>
          <w:rFonts w:ascii="Times New Roman" w:hAnsi="Times New Roman" w:cs="Times New Roman"/>
          <w:sz w:val="28"/>
          <w:szCs w:val="28"/>
        </w:rPr>
        <w:t xml:space="preserve"> </w:t>
      </w:r>
      <w:r w:rsidR="007A396F">
        <w:rPr>
          <w:rFonts w:ascii="Times New Roman" w:hAnsi="Times New Roman" w:cs="Times New Roman"/>
          <w:sz w:val="28"/>
          <w:szCs w:val="28"/>
        </w:rPr>
        <w:t>компонентов</w:t>
      </w:r>
      <w:r w:rsidR="00B35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794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</w:t>
      </w:r>
      <w:r w:rsidR="00B35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794FA3" w:rsidRPr="00B61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94F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D1F00" w:rsidRDefault="007D1F00" w:rsidP="00794FA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1F00" w:rsidRDefault="005F3AF4" w:rsidP="00794FA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4.3 </w:t>
      </w:r>
      <w:r w:rsidRPr="005F3A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Требование к интерфейсу программы</w:t>
      </w:r>
    </w:p>
    <w:p w:rsidR="00421303" w:rsidRPr="007D1F00" w:rsidRDefault="00421303" w:rsidP="007D1F00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#start"/>
      <w:r w:rsidRPr="007D1F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интерфейсе </w:t>
      </w:r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должен показать </w:t>
      </w:r>
      <w:r w:rsidR="00590F15"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элементы </w:t>
      </w:r>
      <w:proofErr w:type="gramStart"/>
      <w:r w:rsidR="00590F15"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="00590F15" w:rsidRPr="007D1F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вертикальные</w:t>
      </w:r>
      <w:proofErr w:type="gramEnd"/>
      <w:r w:rsidR="00590F15" w:rsidRPr="007D1F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линии. </w:t>
      </w:r>
      <w:hyperlink r:id="rId10" w:tooltip="Объект (программирование)" w:history="1">
        <w:r w:rsidR="00590F15" w:rsidRPr="007D1F0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объектов</w:t>
        </w:r>
      </w:hyperlink>
      <w:r w:rsidR="00590F15" w:rsidRPr="007D1F0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90F15" w:rsidRPr="007D1F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590F15"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построения </w:t>
      </w:r>
      <w:r w:rsidR="007D1F00"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диаграммы.</w:t>
      </w:r>
    </w:p>
    <w:p w:rsidR="007D1F00" w:rsidRPr="009F1A95" w:rsidRDefault="007D1F00" w:rsidP="007D1F00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F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интерфейсе </w:t>
      </w:r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должен кнопка “добавить” и “удалить”.</w:t>
      </w:r>
    </w:p>
    <w:p w:rsidR="007D1F00" w:rsidRPr="007D1F00" w:rsidRDefault="007D1F00" w:rsidP="007D1F00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F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интерфейсе </w:t>
      </w:r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должен Строка меню </w:t>
      </w:r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“</w:t>
      </w:r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</w:t>
      </w:r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” </w:t>
      </w:r>
      <w:proofErr w:type="gramStart"/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“</w:t>
      </w:r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справка</w:t>
      </w:r>
      <w:proofErr w:type="gramEnd"/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”</w:t>
      </w:r>
      <w:r w:rsidRPr="007D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5"/>
    <w:p w:rsidR="005F3AF4" w:rsidRPr="00421303" w:rsidRDefault="005F3AF4" w:rsidP="00794FA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A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Внешний вид программы должно</w:t>
      </w:r>
      <w:r w:rsidR="00B35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соответствовать с приложением </w:t>
      </w:r>
      <w:r w:rsidR="00B35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 w:rsidRPr="005F3A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D3575" w:rsidRPr="00161F7A" w:rsidRDefault="009D3575" w:rsidP="009D3575">
      <w:pPr>
        <w:pStyle w:val="a3"/>
        <w:tabs>
          <w:tab w:val="left" w:pos="420"/>
          <w:tab w:val="left" w:pos="1005"/>
        </w:tabs>
        <w:ind w:left="1440" w:firstLine="0"/>
      </w:pPr>
    </w:p>
    <w:p w:rsidR="00161F7A" w:rsidRDefault="00161F7A" w:rsidP="00161F7A">
      <w:pPr>
        <w:pStyle w:val="a3"/>
        <w:tabs>
          <w:tab w:val="left" w:pos="420"/>
          <w:tab w:val="left" w:pos="1005"/>
        </w:tabs>
        <w:ind w:firstLine="0"/>
      </w:pPr>
      <w:r w:rsidRPr="00C80016">
        <w:t>4.</w:t>
      </w:r>
      <w:r w:rsidR="00347A7A">
        <w:t xml:space="preserve">4 </w:t>
      </w:r>
      <w:hyperlink r:id="rId11" w:anchor="4_2" w:history="1">
        <w:r w:rsidRPr="00161F7A">
          <w:rPr>
            <w:rStyle w:val="a5"/>
            <w:color w:val="0D0D0D" w:themeColor="text1" w:themeTint="F2"/>
            <w:szCs w:val="28"/>
            <w:u w:val="none"/>
            <w:shd w:val="clear" w:color="auto" w:fill="FFFFFF"/>
          </w:rPr>
          <w:t>Требования к надежности</w:t>
        </w:r>
      </w:hyperlink>
    </w:p>
    <w:p w:rsidR="007D1F00" w:rsidRDefault="007D1F00" w:rsidP="00161F7A">
      <w:pPr>
        <w:pStyle w:val="a3"/>
        <w:tabs>
          <w:tab w:val="left" w:pos="420"/>
          <w:tab w:val="left" w:pos="1005"/>
        </w:tabs>
        <w:ind w:firstLine="0"/>
      </w:pPr>
    </w:p>
    <w:p w:rsidR="00347A7A" w:rsidRPr="00347A7A" w:rsidRDefault="00347A7A" w:rsidP="00161F7A">
      <w:pPr>
        <w:pStyle w:val="a3"/>
        <w:tabs>
          <w:tab w:val="left" w:pos="420"/>
          <w:tab w:val="left" w:pos="1005"/>
        </w:tabs>
        <w:ind w:firstLine="0"/>
      </w:pPr>
      <w:r>
        <w:t xml:space="preserve">Для обеспечения программа должна </w:t>
      </w:r>
      <w:proofErr w:type="gramStart"/>
      <w:r>
        <w:t xml:space="preserve">выполнить </w:t>
      </w:r>
      <w:r w:rsidRPr="00347A7A">
        <w:t>:</w:t>
      </w:r>
      <w:proofErr w:type="gramEnd"/>
    </w:p>
    <w:p w:rsidR="00ED2281" w:rsidRPr="000907C1" w:rsidRDefault="00ED2281" w:rsidP="00ED2281">
      <w:pPr>
        <w:pStyle w:val="a3"/>
        <w:numPr>
          <w:ilvl w:val="0"/>
          <w:numId w:val="12"/>
        </w:numPr>
        <w:tabs>
          <w:tab w:val="left" w:pos="420"/>
          <w:tab w:val="left" w:pos="1005"/>
        </w:tabs>
        <w:rPr>
          <w:color w:val="0D0D0D" w:themeColor="text1" w:themeTint="F2"/>
          <w:szCs w:val="28"/>
        </w:rPr>
      </w:pP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0907C1">
        <w:rPr>
          <w:color w:val="000000"/>
          <w:szCs w:val="28"/>
          <w:shd w:val="clear" w:color="auto" w:fill="FFFFFF"/>
        </w:rPr>
        <w:t>функции программы</w:t>
      </w:r>
      <w:r w:rsidR="00893358">
        <w:rPr>
          <w:color w:val="000000"/>
          <w:szCs w:val="28"/>
          <w:shd w:val="clear" w:color="auto" w:fill="FFFFFF"/>
        </w:rPr>
        <w:t xml:space="preserve"> должны корректно работать</w:t>
      </w:r>
      <w:r w:rsidRPr="000907C1">
        <w:rPr>
          <w:color w:val="000000"/>
          <w:szCs w:val="28"/>
          <w:shd w:val="clear" w:color="auto" w:fill="FFFFFF"/>
        </w:rPr>
        <w:t xml:space="preserve"> весь заданный период эксплуатации.</w:t>
      </w:r>
    </w:p>
    <w:p w:rsidR="00ED2281" w:rsidRPr="00347A7A" w:rsidRDefault="00ED2281" w:rsidP="00ED2281">
      <w:pPr>
        <w:pStyle w:val="a3"/>
        <w:numPr>
          <w:ilvl w:val="0"/>
          <w:numId w:val="12"/>
        </w:numPr>
        <w:tabs>
          <w:tab w:val="left" w:pos="420"/>
          <w:tab w:val="left" w:pos="1005"/>
        </w:tabs>
        <w:rPr>
          <w:color w:val="0D0D0D" w:themeColor="text1" w:themeTint="F2"/>
          <w:szCs w:val="28"/>
        </w:rPr>
      </w:pPr>
      <w:r w:rsidRPr="000907C1">
        <w:rPr>
          <w:color w:val="000000"/>
          <w:szCs w:val="28"/>
          <w:shd w:val="clear" w:color="auto" w:fill="FFFFFF"/>
        </w:rPr>
        <w:t xml:space="preserve">Программа  </w:t>
      </w:r>
      <w:r w:rsidR="00893358">
        <w:rPr>
          <w:color w:val="000000"/>
          <w:szCs w:val="28"/>
          <w:shd w:val="clear" w:color="auto" w:fill="FFFFFF"/>
        </w:rPr>
        <w:t xml:space="preserve"> должна</w:t>
      </w:r>
      <w:r w:rsidR="00893358" w:rsidRPr="000907C1">
        <w:rPr>
          <w:color w:val="000000"/>
          <w:szCs w:val="28"/>
          <w:shd w:val="clear" w:color="auto" w:fill="FFFFFF"/>
        </w:rPr>
        <w:t xml:space="preserve"> </w:t>
      </w:r>
      <w:proofErr w:type="gramStart"/>
      <w:r w:rsidR="00893358">
        <w:rPr>
          <w:color w:val="000000"/>
          <w:szCs w:val="28"/>
          <w:shd w:val="clear" w:color="auto" w:fill="FFFFFF"/>
        </w:rPr>
        <w:t>дать</w:t>
      </w:r>
      <w:r w:rsidRPr="000907C1">
        <w:rPr>
          <w:color w:val="000000"/>
          <w:szCs w:val="28"/>
          <w:shd w:val="clear" w:color="auto" w:fill="FFFFFF"/>
        </w:rPr>
        <w:t xml:space="preserve"> </w:t>
      </w:r>
      <w:r w:rsidR="007D1F00">
        <w:rPr>
          <w:color w:val="000000"/>
          <w:szCs w:val="28"/>
          <w:shd w:val="clear" w:color="auto" w:fill="FFFFFF"/>
        </w:rPr>
        <w:t xml:space="preserve"> сообщения</w:t>
      </w:r>
      <w:proofErr w:type="gramEnd"/>
      <w:r w:rsidRPr="000907C1">
        <w:rPr>
          <w:color w:val="000000"/>
          <w:szCs w:val="28"/>
          <w:shd w:val="clear" w:color="auto" w:fill="FFFFFF"/>
        </w:rPr>
        <w:t xml:space="preserve"> если </w:t>
      </w:r>
      <w:r w:rsidR="000907C1" w:rsidRPr="000907C1">
        <w:rPr>
          <w:color w:val="000000"/>
          <w:szCs w:val="28"/>
          <w:shd w:val="clear" w:color="auto" w:fill="FFFFFF"/>
        </w:rPr>
        <w:t>возникает ошибки  при выполнения функции.</w:t>
      </w:r>
    </w:p>
    <w:p w:rsidR="00347A7A" w:rsidRPr="007D1F00" w:rsidRDefault="00347A7A" w:rsidP="00347A7A">
      <w:pPr>
        <w:pStyle w:val="a3"/>
        <w:tabs>
          <w:tab w:val="left" w:pos="420"/>
          <w:tab w:val="left" w:pos="1005"/>
        </w:tabs>
        <w:rPr>
          <w:color w:val="000000"/>
          <w:szCs w:val="28"/>
          <w:shd w:val="clear" w:color="auto" w:fill="FFFFFF"/>
        </w:rPr>
      </w:pPr>
    </w:p>
    <w:p w:rsidR="00347A7A" w:rsidRPr="007D1F00" w:rsidRDefault="00347A7A" w:rsidP="00347A7A">
      <w:pPr>
        <w:pStyle w:val="a3"/>
        <w:tabs>
          <w:tab w:val="left" w:pos="420"/>
          <w:tab w:val="left" w:pos="1005"/>
        </w:tabs>
        <w:rPr>
          <w:color w:val="000000"/>
          <w:szCs w:val="28"/>
          <w:shd w:val="clear" w:color="auto" w:fill="FFFFFF"/>
        </w:rPr>
      </w:pPr>
    </w:p>
    <w:p w:rsidR="00347A7A" w:rsidRPr="007D1F00" w:rsidRDefault="00347A7A" w:rsidP="00347A7A">
      <w:pPr>
        <w:pStyle w:val="a3"/>
        <w:tabs>
          <w:tab w:val="left" w:pos="420"/>
          <w:tab w:val="left" w:pos="1005"/>
        </w:tabs>
        <w:rPr>
          <w:color w:val="000000"/>
          <w:szCs w:val="28"/>
          <w:shd w:val="clear" w:color="auto" w:fill="FFFFFF"/>
        </w:rPr>
      </w:pPr>
    </w:p>
    <w:p w:rsidR="00347A7A" w:rsidRPr="007D1F00" w:rsidRDefault="00347A7A" w:rsidP="00347A7A">
      <w:pPr>
        <w:pStyle w:val="a3"/>
        <w:tabs>
          <w:tab w:val="left" w:pos="420"/>
          <w:tab w:val="left" w:pos="1005"/>
        </w:tabs>
        <w:rPr>
          <w:color w:val="000000"/>
          <w:szCs w:val="28"/>
          <w:shd w:val="clear" w:color="auto" w:fill="FFFFFF"/>
        </w:rPr>
      </w:pPr>
    </w:p>
    <w:p w:rsidR="00347A7A" w:rsidRPr="007D1F00" w:rsidRDefault="00347A7A" w:rsidP="00347A7A">
      <w:pPr>
        <w:pStyle w:val="a3"/>
        <w:tabs>
          <w:tab w:val="left" w:pos="420"/>
          <w:tab w:val="left" w:pos="1005"/>
        </w:tabs>
        <w:rPr>
          <w:color w:val="000000"/>
          <w:szCs w:val="28"/>
          <w:shd w:val="clear" w:color="auto" w:fill="FFFFFF"/>
        </w:rPr>
      </w:pPr>
    </w:p>
    <w:p w:rsidR="00347A7A" w:rsidRPr="007D1F00" w:rsidRDefault="00347A7A" w:rsidP="00347A7A">
      <w:pPr>
        <w:pStyle w:val="a3"/>
        <w:tabs>
          <w:tab w:val="left" w:pos="420"/>
          <w:tab w:val="left" w:pos="1005"/>
        </w:tabs>
        <w:rPr>
          <w:color w:val="000000"/>
          <w:szCs w:val="28"/>
          <w:shd w:val="clear" w:color="auto" w:fill="FFFFFF"/>
        </w:rPr>
      </w:pPr>
    </w:p>
    <w:p w:rsidR="00347A7A" w:rsidRPr="007D1F00" w:rsidRDefault="00347A7A" w:rsidP="00347A7A">
      <w:pPr>
        <w:pStyle w:val="a3"/>
        <w:tabs>
          <w:tab w:val="left" w:pos="420"/>
          <w:tab w:val="left" w:pos="1005"/>
        </w:tabs>
        <w:rPr>
          <w:color w:val="000000"/>
          <w:szCs w:val="28"/>
          <w:shd w:val="clear" w:color="auto" w:fill="FFFFFF"/>
        </w:rPr>
      </w:pPr>
    </w:p>
    <w:p w:rsidR="00347A7A" w:rsidRDefault="00347A7A" w:rsidP="00347A7A">
      <w:pPr>
        <w:pStyle w:val="a3"/>
        <w:tabs>
          <w:tab w:val="left" w:pos="420"/>
          <w:tab w:val="left" w:pos="1005"/>
        </w:tabs>
        <w:rPr>
          <w:color w:val="000000"/>
          <w:szCs w:val="28"/>
          <w:shd w:val="clear" w:color="auto" w:fill="FFFFFF"/>
        </w:rPr>
      </w:pPr>
    </w:p>
    <w:p w:rsidR="007D1B2A" w:rsidRPr="007D1B2A" w:rsidRDefault="007D1B2A" w:rsidP="00347A7A">
      <w:pPr>
        <w:pStyle w:val="a3"/>
        <w:tabs>
          <w:tab w:val="left" w:pos="420"/>
          <w:tab w:val="left" w:pos="1005"/>
        </w:tabs>
        <w:rPr>
          <w:color w:val="000000"/>
          <w:szCs w:val="28"/>
          <w:shd w:val="clear" w:color="auto" w:fill="FFFFFF"/>
        </w:rPr>
      </w:pPr>
    </w:p>
    <w:p w:rsidR="00347A7A" w:rsidRPr="007D1F00" w:rsidRDefault="00347A7A" w:rsidP="00347A7A">
      <w:pPr>
        <w:pStyle w:val="a3"/>
        <w:tabs>
          <w:tab w:val="left" w:pos="420"/>
          <w:tab w:val="left" w:pos="1005"/>
        </w:tabs>
        <w:rPr>
          <w:color w:val="0D0D0D" w:themeColor="text1" w:themeTint="F2"/>
          <w:szCs w:val="28"/>
        </w:rPr>
      </w:pPr>
    </w:p>
    <w:p w:rsidR="00E424FA" w:rsidRPr="00E424FA" w:rsidRDefault="00E424FA" w:rsidP="00E424FA">
      <w:pPr>
        <w:pStyle w:val="a3"/>
        <w:tabs>
          <w:tab w:val="left" w:pos="420"/>
          <w:tab w:val="left" w:pos="1005"/>
        </w:tabs>
        <w:rPr>
          <w:color w:val="0D0D0D" w:themeColor="text1" w:themeTint="F2"/>
          <w:szCs w:val="28"/>
        </w:rPr>
      </w:pPr>
      <w:r>
        <w:rPr>
          <w:color w:val="0D0D0D" w:themeColor="text1" w:themeTint="F2"/>
          <w:szCs w:val="28"/>
        </w:rPr>
        <w:t xml:space="preserve">              Таблица – примеры </w:t>
      </w:r>
      <w:r w:rsidRPr="009321B7">
        <w:rPr>
          <w:szCs w:val="28"/>
        </w:rPr>
        <w:t>сообщения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5670"/>
      </w:tblGrid>
      <w:tr w:rsidR="00347A7A" w:rsidRPr="009321B7" w:rsidTr="009321B7">
        <w:tc>
          <w:tcPr>
            <w:tcW w:w="2660" w:type="dxa"/>
            <w:shd w:val="clear" w:color="auto" w:fill="auto"/>
          </w:tcPr>
          <w:p w:rsidR="00347A7A" w:rsidRPr="009321B7" w:rsidRDefault="00347A7A" w:rsidP="003D39FF">
            <w:pPr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1B7">
              <w:rPr>
                <w:rFonts w:ascii="Times New Roman" w:eastAsia="Calibri" w:hAnsi="Times New Roman" w:cs="Times New Roman"/>
                <w:sz w:val="28"/>
                <w:szCs w:val="28"/>
              </w:rPr>
              <w:t>Текст сообщения</w:t>
            </w:r>
          </w:p>
        </w:tc>
        <w:tc>
          <w:tcPr>
            <w:tcW w:w="5670" w:type="dxa"/>
            <w:shd w:val="clear" w:color="auto" w:fill="auto"/>
          </w:tcPr>
          <w:p w:rsidR="00347A7A" w:rsidRPr="009321B7" w:rsidRDefault="009321B7" w:rsidP="003D39FF">
            <w:pPr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1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7A7A" w:rsidRPr="009321B7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  <w:r w:rsidRPr="009321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21B7">
              <w:rPr>
                <w:rFonts w:ascii="Times New Roman" w:eastAsia="Calibri" w:hAnsi="Times New Roman" w:cs="Times New Roman"/>
                <w:sz w:val="28"/>
                <w:szCs w:val="28"/>
              </w:rPr>
              <w:t>сообщения</w:t>
            </w:r>
          </w:p>
        </w:tc>
      </w:tr>
      <w:tr w:rsidR="00347A7A" w:rsidRPr="009321B7" w:rsidTr="009321B7">
        <w:tc>
          <w:tcPr>
            <w:tcW w:w="2660" w:type="dxa"/>
            <w:shd w:val="clear" w:color="auto" w:fill="auto"/>
          </w:tcPr>
          <w:p w:rsidR="00347A7A" w:rsidRPr="009321B7" w:rsidRDefault="00347A7A" w:rsidP="003D39FF">
            <w:pPr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1B7">
              <w:rPr>
                <w:rFonts w:ascii="Times New Roman" w:eastAsia="Calibri" w:hAnsi="Times New Roman" w:cs="Times New Roman"/>
                <w:sz w:val="28"/>
                <w:szCs w:val="28"/>
              </w:rPr>
              <w:t>Файл поврежден или занят другим процессом</w:t>
            </w:r>
          </w:p>
        </w:tc>
        <w:tc>
          <w:tcPr>
            <w:tcW w:w="5670" w:type="dxa"/>
            <w:shd w:val="clear" w:color="auto" w:fill="auto"/>
          </w:tcPr>
          <w:p w:rsidR="00347A7A" w:rsidRPr="009321B7" w:rsidRDefault="00347A7A" w:rsidP="003D39FF">
            <w:pPr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1B7">
              <w:rPr>
                <w:rFonts w:ascii="Times New Roman" w:eastAsia="Calibri" w:hAnsi="Times New Roman" w:cs="Times New Roman"/>
                <w:sz w:val="28"/>
                <w:szCs w:val="28"/>
              </w:rPr>
              <w:t>Сообщение, возникающее при попытке открытия испорченного файла, или файла, используемого другим процессом</w:t>
            </w:r>
          </w:p>
        </w:tc>
      </w:tr>
      <w:tr w:rsidR="00347A7A" w:rsidRPr="009321B7" w:rsidTr="009321B7">
        <w:trPr>
          <w:trHeight w:val="968"/>
        </w:trPr>
        <w:tc>
          <w:tcPr>
            <w:tcW w:w="2660" w:type="dxa"/>
            <w:shd w:val="clear" w:color="auto" w:fill="auto"/>
          </w:tcPr>
          <w:p w:rsidR="00347A7A" w:rsidRPr="009321B7" w:rsidRDefault="00347A7A" w:rsidP="003D39FF">
            <w:pPr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1B7">
              <w:rPr>
                <w:rFonts w:ascii="Times New Roman" w:eastAsia="Calibri" w:hAnsi="Times New Roman" w:cs="Times New Roman"/>
                <w:sz w:val="28"/>
                <w:szCs w:val="28"/>
              </w:rPr>
              <w:t>Ошибка сохранения файла</w:t>
            </w:r>
          </w:p>
        </w:tc>
        <w:tc>
          <w:tcPr>
            <w:tcW w:w="5670" w:type="dxa"/>
            <w:shd w:val="clear" w:color="auto" w:fill="auto"/>
          </w:tcPr>
          <w:p w:rsidR="00347A7A" w:rsidRPr="009321B7" w:rsidRDefault="00347A7A" w:rsidP="003D39FF">
            <w:pPr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1B7">
              <w:rPr>
                <w:rFonts w:ascii="Times New Roman" w:eastAsia="Calibri" w:hAnsi="Times New Roman" w:cs="Times New Roman"/>
                <w:sz w:val="28"/>
                <w:szCs w:val="28"/>
              </w:rPr>
              <w:t>Сообщение, возникающее при попытке сохранения файла, занятого другим процессом</w:t>
            </w:r>
          </w:p>
        </w:tc>
      </w:tr>
    </w:tbl>
    <w:p w:rsidR="00347A7A" w:rsidRPr="00CC7BED" w:rsidRDefault="00347A7A" w:rsidP="009321B7">
      <w:pPr>
        <w:pStyle w:val="a4"/>
        <w:jc w:val="both"/>
        <w:rPr>
          <w:rFonts w:ascii="Calibri" w:eastAsia="Calibri" w:hAnsi="Calibri" w:cs="Times New Roman"/>
        </w:rPr>
      </w:pPr>
    </w:p>
    <w:p w:rsidR="00347A7A" w:rsidRPr="000907C1" w:rsidRDefault="00347A7A" w:rsidP="00347A7A">
      <w:pPr>
        <w:pStyle w:val="a3"/>
        <w:tabs>
          <w:tab w:val="left" w:pos="420"/>
          <w:tab w:val="left" w:pos="1005"/>
        </w:tabs>
        <w:ind w:left="720" w:firstLine="0"/>
        <w:rPr>
          <w:color w:val="0D0D0D" w:themeColor="text1" w:themeTint="F2"/>
          <w:szCs w:val="28"/>
        </w:rPr>
      </w:pPr>
    </w:p>
    <w:p w:rsidR="009D3575" w:rsidRPr="009D3575" w:rsidRDefault="009D3575" w:rsidP="00161F7A">
      <w:pPr>
        <w:pStyle w:val="a3"/>
        <w:tabs>
          <w:tab w:val="left" w:pos="420"/>
          <w:tab w:val="left" w:pos="1005"/>
        </w:tabs>
        <w:ind w:firstLine="0"/>
        <w:rPr>
          <w:szCs w:val="28"/>
        </w:rPr>
      </w:pPr>
    </w:p>
    <w:p w:rsidR="00E4565F" w:rsidRDefault="00E4565F" w:rsidP="00E4565F">
      <w:pPr>
        <w:pStyle w:val="a3"/>
        <w:ind w:firstLine="0"/>
      </w:pPr>
      <w:r>
        <w:t>4</w:t>
      </w:r>
      <w:r w:rsidR="009321B7">
        <w:t>.5</w:t>
      </w:r>
      <w:r w:rsidRPr="00161F7A">
        <w:t xml:space="preserve"> </w:t>
      </w:r>
      <w:r w:rsidR="007D219B">
        <w:t>Не функциональные требования</w:t>
      </w:r>
    </w:p>
    <w:p w:rsidR="00BD4B3E" w:rsidRPr="00E4565F" w:rsidRDefault="00BD4B3E" w:rsidP="00E4565F">
      <w:pPr>
        <w:pStyle w:val="a3"/>
        <w:ind w:firstLine="0"/>
      </w:pPr>
    </w:p>
    <w:p w:rsidR="00E4565F" w:rsidRPr="009321B7" w:rsidRDefault="0015060F" w:rsidP="0015060F">
      <w:pPr>
        <w:pStyle w:val="a3"/>
        <w:ind w:firstLine="0"/>
      </w:pPr>
      <w:r w:rsidRPr="0015060F">
        <w:t xml:space="preserve">       </w:t>
      </w:r>
      <w:r w:rsidR="009321B7">
        <w:t>1 Д</w:t>
      </w:r>
      <w:r w:rsidR="00E4565F">
        <w:t xml:space="preserve">иаграмма </w:t>
      </w:r>
      <w:r w:rsidR="009321B7">
        <w:t xml:space="preserve"> должна </w:t>
      </w:r>
      <w:r w:rsidR="00E4565F">
        <w:t>соответств</w:t>
      </w:r>
      <w:r w:rsidR="009321B7">
        <w:t xml:space="preserve">овать </w:t>
      </w:r>
      <w:r w:rsidR="00E4565F">
        <w:t xml:space="preserve"> стандарту </w:t>
      </w:r>
      <w:r w:rsidR="00E4565F">
        <w:rPr>
          <w:lang w:val="en-US"/>
        </w:rPr>
        <w:t>UML</w:t>
      </w:r>
      <w:r w:rsidR="009321B7">
        <w:t>.</w:t>
      </w:r>
    </w:p>
    <w:p w:rsidR="00E4565F" w:rsidRPr="00E4565F" w:rsidRDefault="0015060F" w:rsidP="0015060F">
      <w:pPr>
        <w:pStyle w:val="a3"/>
        <w:ind w:firstLine="0"/>
      </w:pPr>
      <w:r w:rsidRPr="00D62B36">
        <w:t xml:space="preserve">       </w:t>
      </w:r>
      <w:r w:rsidR="009321B7">
        <w:t xml:space="preserve">2 </w:t>
      </w:r>
      <w:r w:rsidR="009321B7">
        <w:rPr>
          <w:szCs w:val="28"/>
        </w:rPr>
        <w:t>Р</w:t>
      </w:r>
      <w:r>
        <w:rPr>
          <w:szCs w:val="28"/>
        </w:rPr>
        <w:t xml:space="preserve">едактирование диаграмм, а именно: перетаскивание элементов </w:t>
      </w:r>
      <w:r w:rsidR="00D62B36" w:rsidRPr="00D62B36">
        <w:rPr>
          <w:szCs w:val="28"/>
        </w:rPr>
        <w:t xml:space="preserve">       </w:t>
      </w:r>
      <w:r>
        <w:rPr>
          <w:szCs w:val="28"/>
        </w:rPr>
        <w:t>должно приводить к перетаскиванию связанных с ним элементов</w:t>
      </w:r>
      <w:r w:rsidR="009321B7">
        <w:rPr>
          <w:szCs w:val="28"/>
        </w:rPr>
        <w:t>.</w:t>
      </w:r>
    </w:p>
    <w:p w:rsidR="00E4565F" w:rsidRPr="0015060F" w:rsidRDefault="00D62B36" w:rsidP="00BD4B3E">
      <w:pPr>
        <w:pStyle w:val="a3"/>
        <w:ind w:firstLine="0"/>
      </w:pPr>
      <w:r w:rsidRPr="00D62B36">
        <w:t xml:space="preserve">       </w:t>
      </w:r>
      <w:r w:rsidR="009321B7">
        <w:t xml:space="preserve">3 </w:t>
      </w:r>
      <w:r w:rsidR="00BD4B3E">
        <w:rPr>
          <w:color w:val="000000"/>
          <w:szCs w:val="28"/>
          <w:shd w:val="clear" w:color="auto" w:fill="FFFFFF"/>
        </w:rPr>
        <w:t xml:space="preserve">В </w:t>
      </w:r>
      <w:r w:rsidR="009321B7">
        <w:rPr>
          <w:color w:val="000000"/>
          <w:szCs w:val="28"/>
          <w:shd w:val="clear" w:color="auto" w:fill="FFFFFF"/>
        </w:rPr>
        <w:t>программе</w:t>
      </w:r>
      <w:r w:rsidR="00893358" w:rsidRPr="000907C1">
        <w:rPr>
          <w:color w:val="000000"/>
          <w:szCs w:val="28"/>
          <w:shd w:val="clear" w:color="auto" w:fill="FFFFFF"/>
        </w:rPr>
        <w:t xml:space="preserve">  </w:t>
      </w:r>
      <w:r w:rsidR="00893358">
        <w:rPr>
          <w:color w:val="000000"/>
          <w:szCs w:val="28"/>
          <w:shd w:val="clear" w:color="auto" w:fill="FFFFFF"/>
        </w:rPr>
        <w:t xml:space="preserve"> долж</w:t>
      </w:r>
      <w:r w:rsidR="009321B7">
        <w:rPr>
          <w:color w:val="000000"/>
          <w:szCs w:val="28"/>
          <w:shd w:val="clear" w:color="auto" w:fill="FFFFFF"/>
        </w:rPr>
        <w:t>е</w:t>
      </w:r>
      <w:r w:rsidR="00893358">
        <w:rPr>
          <w:color w:val="000000"/>
          <w:szCs w:val="28"/>
          <w:shd w:val="clear" w:color="auto" w:fill="FFFFFF"/>
        </w:rPr>
        <w:t>н</w:t>
      </w:r>
      <w:r w:rsidR="0015060F">
        <w:rPr>
          <w:szCs w:val="28"/>
        </w:rPr>
        <w:t xml:space="preserve"> быть предусмотрена возможность создания комментария, активная область для выделения линий должна достигать 7 пикселей</w:t>
      </w:r>
      <w:r w:rsidR="0015060F" w:rsidRPr="0015060F">
        <w:rPr>
          <w:szCs w:val="28"/>
        </w:rPr>
        <w:t>.</w:t>
      </w:r>
    </w:p>
    <w:p w:rsidR="003D5C66" w:rsidRDefault="00D62B36" w:rsidP="007A396F">
      <w:pPr>
        <w:pStyle w:val="a3"/>
        <w:ind w:firstLine="0"/>
      </w:pPr>
      <w:r w:rsidRPr="00D62B36">
        <w:t xml:space="preserve">      </w:t>
      </w:r>
      <w:r w:rsidR="009321B7">
        <w:t xml:space="preserve">4 </w:t>
      </w:r>
      <w:proofErr w:type="gramStart"/>
      <w:r w:rsidR="009321B7">
        <w:t>Программа  должна</w:t>
      </w:r>
      <w:proofErr w:type="gramEnd"/>
      <w:r w:rsidR="009321B7">
        <w:t xml:space="preserve"> </w:t>
      </w:r>
      <w:r w:rsidR="00E4565F">
        <w:t>работать п</w:t>
      </w:r>
      <w:r w:rsidR="007A396F">
        <w:t xml:space="preserve">од управлением ОС </w:t>
      </w:r>
      <w:proofErr w:type="spellStart"/>
      <w:r w:rsidR="007A396F">
        <w:t>Windows</w:t>
      </w:r>
      <w:proofErr w:type="spellEnd"/>
      <w:r w:rsidR="007A396F">
        <w:t xml:space="preserve"> XP, 7.</w:t>
      </w:r>
    </w:p>
    <w:p w:rsidR="007A396F" w:rsidRPr="007A396F" w:rsidRDefault="007A396F" w:rsidP="007A396F">
      <w:pPr>
        <w:pStyle w:val="a3"/>
        <w:ind w:firstLine="0"/>
      </w:pPr>
    </w:p>
    <w:p w:rsidR="007D1B2A" w:rsidRPr="00532255" w:rsidRDefault="007D1B2A" w:rsidP="007D1F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 Программа должна выполняться по</w:t>
      </w:r>
      <w:r w:rsidRPr="0032732C">
        <w:rPr>
          <w:rFonts w:ascii="Times New Roman" w:hAnsi="Times New Roman" w:cs="Times New Roman"/>
          <w:sz w:val="28"/>
          <w:szCs w:val="28"/>
        </w:rPr>
        <w:t xml:space="preserve"> двум релизом.</w:t>
      </w:r>
      <w:r w:rsidRPr="0032732C">
        <w:t xml:space="preserve"> </w:t>
      </w:r>
      <w:r w:rsidRPr="0032732C">
        <w:rPr>
          <w:rFonts w:ascii="Times New Roman" w:hAnsi="Times New Roman" w:cs="Times New Roman"/>
          <w:sz w:val="28"/>
          <w:szCs w:val="28"/>
        </w:rPr>
        <w:t>В первой релизе должны  выполняться функций (1-9).</w:t>
      </w:r>
      <w:r w:rsidRPr="0032732C">
        <w:t xml:space="preserve"> </w:t>
      </w:r>
      <w:r>
        <w:t xml:space="preserve"> </w:t>
      </w:r>
      <w:r w:rsidRPr="0032732C">
        <w:rPr>
          <w:rFonts w:ascii="Times New Roman" w:hAnsi="Times New Roman" w:cs="Times New Roman"/>
          <w:sz w:val="28"/>
          <w:szCs w:val="28"/>
        </w:rPr>
        <w:t>Во второй релизе должна выполняться функций (1</w:t>
      </w:r>
      <w:r>
        <w:rPr>
          <w:rFonts w:ascii="Times New Roman" w:hAnsi="Times New Roman" w:cs="Times New Roman"/>
          <w:sz w:val="28"/>
          <w:szCs w:val="28"/>
        </w:rPr>
        <w:t>0-14</w:t>
      </w:r>
      <w:r w:rsidRPr="0032732C">
        <w:rPr>
          <w:rFonts w:ascii="Times New Roman" w:hAnsi="Times New Roman" w:cs="Times New Roman"/>
          <w:sz w:val="28"/>
          <w:szCs w:val="28"/>
        </w:rPr>
        <w:t>).</w:t>
      </w:r>
    </w:p>
    <w:p w:rsidR="00CC6B34" w:rsidRDefault="00BD4B3E" w:rsidP="00CC6B34">
      <w:pPr>
        <w:pStyle w:val="a3"/>
        <w:ind w:firstLine="0"/>
      </w:pPr>
      <w:r>
        <w:t>4.6</w:t>
      </w:r>
      <w:r w:rsidR="007D1289">
        <w:t xml:space="preserve"> </w:t>
      </w:r>
      <w:r w:rsidR="007D1289" w:rsidRPr="007D1289">
        <w:t> Требования к</w:t>
      </w:r>
      <w:r w:rsidR="007D1289">
        <w:t xml:space="preserve"> </w:t>
      </w:r>
      <w:r w:rsidR="00C54C41">
        <w:t>эргономике</w:t>
      </w:r>
    </w:p>
    <w:p w:rsidR="00C54C41" w:rsidRPr="00CC6B34" w:rsidRDefault="00CC6B34" w:rsidP="00CC6B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34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54C41" w:rsidRPr="00CC6B34">
        <w:rPr>
          <w:rFonts w:ascii="Times New Roman" w:hAnsi="Times New Roman" w:cs="Times New Roman"/>
          <w:sz w:val="28"/>
          <w:szCs w:val="28"/>
        </w:rPr>
        <w:t xml:space="preserve">должна обеспечивать удобный для пользователей </w:t>
      </w:r>
      <w:r w:rsidR="0046630E">
        <w:rPr>
          <w:rFonts w:ascii="Times New Roman" w:hAnsi="Times New Roman" w:cs="Times New Roman"/>
          <w:sz w:val="28"/>
          <w:szCs w:val="28"/>
        </w:rPr>
        <w:t xml:space="preserve">продукты </w:t>
      </w:r>
      <w:r w:rsidR="00C54C41" w:rsidRPr="00CC6B34">
        <w:rPr>
          <w:rFonts w:ascii="Times New Roman" w:hAnsi="Times New Roman" w:cs="Times New Roman"/>
          <w:sz w:val="28"/>
          <w:szCs w:val="28"/>
        </w:rPr>
        <w:t xml:space="preserve"> интерфейс, отвечающий следующим требованиям:</w:t>
      </w:r>
    </w:p>
    <w:p w:rsidR="00CC6B34" w:rsidRDefault="00CC6B34" w:rsidP="00CC6B34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B34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</w:t>
      </w:r>
      <w:r w:rsidRPr="00CC6B34">
        <w:rPr>
          <w:rFonts w:ascii="Times New Roman" w:hAnsi="Times New Roman" w:cs="Times New Roman"/>
          <w:color w:val="000000" w:themeColor="text1"/>
          <w:sz w:val="28"/>
          <w:szCs w:val="28"/>
        </w:rPr>
        <w:t>должна быть удобная, интуитивно понятная навигация в интерфейсе пользователя.</w:t>
      </w:r>
    </w:p>
    <w:p w:rsidR="00CC6B34" w:rsidRPr="0046630E" w:rsidRDefault="0046630E" w:rsidP="0046630E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30E">
        <w:rPr>
          <w:rFonts w:ascii="Times New Roman" w:hAnsi="Times New Roman" w:cs="Times New Roman"/>
          <w:sz w:val="28"/>
          <w:szCs w:val="28"/>
        </w:rPr>
        <w:t>Программа должна быть удобная для масштабирования.</w:t>
      </w:r>
    </w:p>
    <w:p w:rsidR="003D5C66" w:rsidRPr="00386CCF" w:rsidRDefault="00386CCF" w:rsidP="00386CCF">
      <w:pPr>
        <w:pStyle w:val="a3"/>
        <w:numPr>
          <w:ilvl w:val="0"/>
          <w:numId w:val="14"/>
        </w:numPr>
        <w:jc w:val="left"/>
      </w:pPr>
      <w:r w:rsidRPr="00386CCF">
        <w:rPr>
          <w:rFonts w:eastAsiaTheme="minorHAnsi"/>
          <w:szCs w:val="28"/>
          <w:lang w:eastAsia="en-US"/>
        </w:rPr>
        <w:t>Кнопки программы должен быть удобной для пользования.</w:t>
      </w:r>
    </w:p>
    <w:p w:rsidR="00386CCF" w:rsidRDefault="00386CCF" w:rsidP="00386CCF">
      <w:pPr>
        <w:pStyle w:val="a3"/>
        <w:jc w:val="left"/>
        <w:rPr>
          <w:rFonts w:eastAsiaTheme="minorHAnsi"/>
          <w:szCs w:val="28"/>
          <w:lang w:eastAsia="en-US"/>
        </w:rPr>
      </w:pPr>
    </w:p>
    <w:p w:rsidR="00386CCF" w:rsidRDefault="00386CCF" w:rsidP="00386CCF">
      <w:pPr>
        <w:pStyle w:val="a3"/>
        <w:jc w:val="left"/>
      </w:pPr>
    </w:p>
    <w:p w:rsidR="00AD715D" w:rsidRDefault="00AD715D" w:rsidP="00CC6B34">
      <w:pPr>
        <w:pStyle w:val="a3"/>
        <w:ind w:firstLine="0"/>
        <w:jc w:val="left"/>
      </w:pPr>
      <w:r>
        <w:t>4.</w:t>
      </w:r>
      <w:r w:rsidR="00BD4B3E">
        <w:t>7</w:t>
      </w:r>
      <w:hyperlink r:id="rId12" w:anchor="4_4" w:history="1">
        <w:r w:rsidRPr="00AD715D">
          <w:rPr>
            <w:rStyle w:val="apple-converted-space"/>
            <w:color w:val="000000" w:themeColor="text1"/>
            <w:szCs w:val="28"/>
            <w:shd w:val="clear" w:color="auto" w:fill="FFFFFF"/>
          </w:rPr>
          <w:t> </w:t>
        </w:r>
        <w:r w:rsidRPr="00AD715D">
          <w:rPr>
            <w:rStyle w:val="a5"/>
            <w:color w:val="000000" w:themeColor="text1"/>
            <w:szCs w:val="28"/>
            <w:u w:val="none"/>
            <w:shd w:val="clear" w:color="auto" w:fill="FFFFFF"/>
          </w:rPr>
          <w:t xml:space="preserve">Требования </w:t>
        </w:r>
        <w:r w:rsidR="007D1289">
          <w:rPr>
            <w:rStyle w:val="a5"/>
            <w:color w:val="000000" w:themeColor="text1"/>
            <w:szCs w:val="28"/>
            <w:u w:val="none"/>
            <w:shd w:val="clear" w:color="auto" w:fill="FFFFFF"/>
          </w:rPr>
          <w:t xml:space="preserve">к </w:t>
        </w:r>
        <w:r w:rsidRPr="00AD715D">
          <w:rPr>
            <w:rStyle w:val="a5"/>
            <w:color w:val="000000" w:themeColor="text1"/>
            <w:szCs w:val="28"/>
            <w:u w:val="none"/>
            <w:shd w:val="clear" w:color="auto" w:fill="FFFFFF"/>
          </w:rPr>
          <w:t>параметрам технических средств</w:t>
        </w:r>
      </w:hyperlink>
      <w:r w:rsidR="00386CCF">
        <w:t xml:space="preserve"> и выбор технологии</w:t>
      </w:r>
    </w:p>
    <w:p w:rsidR="00BD4B3E" w:rsidRDefault="00BD4B3E" w:rsidP="00CC6B34">
      <w:pPr>
        <w:pStyle w:val="a3"/>
        <w:ind w:firstLine="0"/>
        <w:jc w:val="left"/>
        <w:rPr>
          <w:color w:val="000000" w:themeColor="text1"/>
          <w:szCs w:val="28"/>
        </w:rPr>
      </w:pPr>
    </w:p>
    <w:p w:rsidR="007D1289" w:rsidRPr="00DA3B75" w:rsidRDefault="007D1289" w:rsidP="00BD4B3E">
      <w:pPr>
        <w:spacing w:line="36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- В качестве языка программирования выбран язык 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# с библиотекой классов </w:t>
      </w:r>
      <w:proofErr w:type="spellStart"/>
      <w:r w:rsidRPr="00DA3B75">
        <w:rPr>
          <w:rFonts w:ascii="Times New Roman" w:eastAsia="Calibri" w:hAnsi="Times New Roman" w:cs="Times New Roman"/>
          <w:bCs/>
          <w:sz w:val="28"/>
          <w:szCs w:val="28"/>
        </w:rPr>
        <w:t>Windows</w:t>
      </w:r>
      <w:proofErr w:type="spellEnd"/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3B75">
        <w:rPr>
          <w:rFonts w:ascii="Times New Roman" w:eastAsia="Calibri" w:hAnsi="Times New Roman" w:cs="Times New Roman"/>
          <w:bCs/>
          <w:sz w:val="28"/>
          <w:szCs w:val="28"/>
        </w:rPr>
        <w:t>Presentation</w:t>
      </w:r>
      <w:proofErr w:type="spellEnd"/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3B75">
        <w:rPr>
          <w:rFonts w:ascii="Times New Roman" w:eastAsia="Calibri" w:hAnsi="Times New Roman" w:cs="Times New Roman"/>
          <w:bCs/>
          <w:sz w:val="28"/>
          <w:szCs w:val="28"/>
        </w:rPr>
        <w:t>Foundation</w:t>
      </w:r>
      <w:proofErr w:type="spellEnd"/>
      <w:r w:rsidRPr="00DA3B7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A3B75">
        <w:rPr>
          <w:rFonts w:ascii="Times New Roman" w:eastAsia="Calibri" w:hAnsi="Times New Roman" w:cs="Times New Roman"/>
          <w:sz w:val="28"/>
          <w:szCs w:val="28"/>
        </w:rPr>
        <w:t>(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WPF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7D1289" w:rsidRPr="00386CCF" w:rsidRDefault="007D1289" w:rsidP="00CC6B34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386CC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3B75">
        <w:rPr>
          <w:rFonts w:ascii="Times New Roman" w:eastAsia="Calibri" w:hAnsi="Times New Roman" w:cs="Times New Roman"/>
          <w:sz w:val="28"/>
          <w:szCs w:val="28"/>
        </w:rPr>
        <w:t>Среда</w:t>
      </w:r>
      <w:r w:rsidRPr="00386C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3B75">
        <w:rPr>
          <w:rFonts w:ascii="Times New Roman" w:eastAsia="Calibri" w:hAnsi="Times New Roman" w:cs="Times New Roman"/>
          <w:sz w:val="28"/>
          <w:szCs w:val="28"/>
        </w:rPr>
        <w:t>разработки</w:t>
      </w:r>
      <w:r w:rsidRPr="00386C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6CCF">
        <w:rPr>
          <w:rFonts w:ascii="Times New Roman" w:eastAsia="Calibri" w:hAnsi="Times New Roman" w:cs="Times New Roman"/>
          <w:sz w:val="28"/>
          <w:szCs w:val="28"/>
        </w:rPr>
        <w:t xml:space="preserve">должна </w:t>
      </w:r>
      <w:r w:rsidRPr="00386CC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386C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Visual</w:t>
      </w:r>
      <w:r w:rsidRPr="00386C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Studio</w:t>
      </w:r>
      <w:r w:rsidRPr="00386CCF">
        <w:rPr>
          <w:rFonts w:ascii="Times New Roman" w:eastAsia="Calibri" w:hAnsi="Times New Roman" w:cs="Times New Roman"/>
          <w:sz w:val="28"/>
          <w:szCs w:val="28"/>
        </w:rPr>
        <w:t xml:space="preserve"> 2010. </w:t>
      </w:r>
    </w:p>
    <w:p w:rsidR="007D1289" w:rsidRPr="00DA3B75" w:rsidRDefault="007D1289" w:rsidP="00CC6B34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- Документация </w:t>
      </w:r>
      <w:r w:rsidR="00386CCF">
        <w:rPr>
          <w:rFonts w:ascii="Times New Roman" w:eastAsia="Calibri" w:hAnsi="Times New Roman" w:cs="Times New Roman"/>
          <w:sz w:val="28"/>
          <w:szCs w:val="28"/>
        </w:rPr>
        <w:t xml:space="preserve"> должны написать 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в программе 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Word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DA3B75">
        <w:rPr>
          <w:rFonts w:ascii="Times New Roman" w:hAnsi="Times New Roman" w:cs="Times New Roman"/>
          <w:sz w:val="28"/>
          <w:szCs w:val="28"/>
        </w:rPr>
        <w:t>.</w:t>
      </w:r>
    </w:p>
    <w:p w:rsidR="007D1289" w:rsidRPr="00DA3B75" w:rsidRDefault="007D1289" w:rsidP="00CC6B34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>- Проект</w:t>
      </w:r>
      <w:r w:rsidR="00386CCF">
        <w:rPr>
          <w:rFonts w:ascii="Times New Roman" w:eastAsia="Calibri" w:hAnsi="Times New Roman" w:cs="Times New Roman"/>
          <w:sz w:val="28"/>
          <w:szCs w:val="28"/>
        </w:rPr>
        <w:t xml:space="preserve"> должен 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хранит</w:t>
      </w:r>
      <w:r w:rsidR="00386CCF">
        <w:rPr>
          <w:rFonts w:ascii="Times New Roman" w:eastAsia="Calibri" w:hAnsi="Times New Roman" w:cs="Times New Roman"/>
          <w:sz w:val="28"/>
          <w:szCs w:val="28"/>
        </w:rPr>
        <w:t>ь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ся в </w:t>
      </w:r>
      <w:proofErr w:type="spellStart"/>
      <w:r w:rsidRPr="00DA3B75">
        <w:rPr>
          <w:rFonts w:ascii="Times New Roman" w:eastAsia="Calibri" w:hAnsi="Times New Roman" w:cs="Times New Roman"/>
          <w:sz w:val="28"/>
          <w:szCs w:val="28"/>
        </w:rPr>
        <w:t>репозитории</w:t>
      </w:r>
      <w:proofErr w:type="spellEnd"/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на bitbucket.org. </w:t>
      </w:r>
    </w:p>
    <w:p w:rsidR="007D1289" w:rsidRPr="00DA3B75" w:rsidRDefault="007D1289" w:rsidP="00CC6B34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424FA" w:rsidRPr="00E424FA">
        <w:rPr>
          <w:rFonts w:ascii="Times New Roman" w:eastAsia="Calibri" w:hAnsi="Times New Roman" w:cs="Times New Roman"/>
          <w:sz w:val="28"/>
          <w:szCs w:val="28"/>
        </w:rPr>
        <w:t xml:space="preserve">Тестирование должно проводиться </w:t>
      </w:r>
      <w:proofErr w:type="spellStart"/>
      <w:r w:rsidR="00E424FA" w:rsidRPr="00E424FA">
        <w:rPr>
          <w:rFonts w:ascii="Times New Roman" w:eastAsia="Calibri" w:hAnsi="Times New Roman" w:cs="Times New Roman"/>
          <w:sz w:val="28"/>
          <w:szCs w:val="28"/>
        </w:rPr>
        <w:t>тестировщиком</w:t>
      </w:r>
      <w:proofErr w:type="spellEnd"/>
      <w:r w:rsidR="00E424FA" w:rsidRPr="00E424FA">
        <w:rPr>
          <w:rFonts w:ascii="Times New Roman" w:eastAsia="Calibri" w:hAnsi="Times New Roman" w:cs="Times New Roman"/>
          <w:sz w:val="28"/>
          <w:szCs w:val="28"/>
        </w:rPr>
        <w:t xml:space="preserve"> согласно разработанным тестам.</w:t>
      </w:r>
    </w:p>
    <w:p w:rsidR="007D1289" w:rsidRPr="00DA3B75" w:rsidRDefault="007D1289" w:rsidP="00CC6B34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>- В качестве мо</w:t>
      </w:r>
      <w:r w:rsidR="00C17C8A">
        <w:rPr>
          <w:rFonts w:ascii="Times New Roman" w:eastAsia="Calibri" w:hAnsi="Times New Roman" w:cs="Times New Roman"/>
          <w:sz w:val="28"/>
          <w:szCs w:val="28"/>
        </w:rPr>
        <w:t xml:space="preserve">дели жизненного цикла </w:t>
      </w:r>
      <w:proofErr w:type="gramStart"/>
      <w:r w:rsidR="00C17C8A">
        <w:rPr>
          <w:rFonts w:ascii="Times New Roman" w:eastAsia="Calibri" w:hAnsi="Times New Roman" w:cs="Times New Roman"/>
          <w:sz w:val="28"/>
          <w:szCs w:val="28"/>
        </w:rPr>
        <w:t>ПО  должна</w:t>
      </w:r>
      <w:proofErr w:type="gramEnd"/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спиральная модель.</w:t>
      </w:r>
    </w:p>
    <w:p w:rsidR="007D1289" w:rsidRPr="00DA3B75" w:rsidRDefault="007D1289" w:rsidP="00CC6B34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- Средство коммуникации между членами команды – 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Skype</w:t>
      </w:r>
      <w:r w:rsidRPr="00DA3B7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1289" w:rsidRPr="00E61E37" w:rsidRDefault="007D1289" w:rsidP="00CC6B34">
      <w:pPr>
        <w:spacing w:line="36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- редактор </w:t>
      </w:r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UML</w:t>
      </w:r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 диаграмм для написания документации – </w:t>
      </w:r>
      <w:proofErr w:type="spellStart"/>
      <w:r w:rsidRPr="00DA3B75">
        <w:rPr>
          <w:rFonts w:ascii="Times New Roman" w:eastAsia="Calibri" w:hAnsi="Times New Roman" w:cs="Times New Roman"/>
          <w:sz w:val="28"/>
          <w:szCs w:val="28"/>
          <w:lang w:val="en-US"/>
        </w:rPr>
        <w:t>Astah</w:t>
      </w:r>
      <w:proofErr w:type="spellEnd"/>
      <w:r w:rsidRPr="00DA3B7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1289" w:rsidRPr="00DA3B75" w:rsidRDefault="007D1289" w:rsidP="00CC6B3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A3B75">
        <w:rPr>
          <w:rFonts w:ascii="Times New Roman" w:hAnsi="Times New Roman" w:cs="Times New Roman"/>
          <w:sz w:val="28"/>
          <w:szCs w:val="28"/>
        </w:rPr>
        <w:t xml:space="preserve">  -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ПК </w:t>
      </w:r>
      <w:r w:rsidR="00E424FA">
        <w:rPr>
          <w:rFonts w:ascii="Times New Roman" w:hAnsi="Times New Roman" w:cs="Times New Roman"/>
          <w:sz w:val="28"/>
          <w:szCs w:val="28"/>
        </w:rPr>
        <w:t xml:space="preserve"> </w:t>
      </w:r>
      <w:r w:rsidR="00E424FA">
        <w:rPr>
          <w:rFonts w:ascii="Times New Roman" w:hAnsi="Times New Roman" w:cs="Times New Roman"/>
          <w:sz w:val="28"/>
          <w:szCs w:val="28"/>
          <w:lang w:val="en-US"/>
        </w:rPr>
        <w:t>Asus</w:t>
      </w:r>
      <w:proofErr w:type="gramEnd"/>
      <w:r w:rsidR="00E424FA" w:rsidRPr="009F1A95">
        <w:rPr>
          <w:rFonts w:ascii="Times New Roman" w:hAnsi="Times New Roman" w:cs="Times New Roman"/>
          <w:sz w:val="28"/>
          <w:szCs w:val="28"/>
        </w:rPr>
        <w:t xml:space="preserve"> ,</w:t>
      </w:r>
      <w:r w:rsidR="00C17C8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C17C8A" w:rsidRPr="00C17C8A">
        <w:rPr>
          <w:rFonts w:ascii="Times New Roman" w:hAnsi="Times New Roman" w:cs="Times New Roman"/>
          <w:sz w:val="28"/>
          <w:szCs w:val="28"/>
        </w:rPr>
        <w:t xml:space="preserve"> </w:t>
      </w:r>
      <w:r w:rsidR="00C17C8A">
        <w:rPr>
          <w:rFonts w:ascii="Times New Roman" w:hAnsi="Times New Roman" w:cs="Times New Roman"/>
          <w:sz w:val="28"/>
          <w:szCs w:val="28"/>
          <w:lang w:val="en-US"/>
        </w:rPr>
        <w:t>XP</w:t>
      </w:r>
      <w:r w:rsidR="00C17C8A" w:rsidRPr="00C17C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выше</w:t>
      </w:r>
      <w:r w:rsidRPr="00DA3B75">
        <w:rPr>
          <w:rFonts w:ascii="Times New Roman" w:hAnsi="Times New Roman" w:cs="Times New Roman"/>
          <w:sz w:val="28"/>
          <w:szCs w:val="28"/>
        </w:rPr>
        <w:t>.</w:t>
      </w:r>
    </w:p>
    <w:p w:rsidR="007D1289" w:rsidRPr="00DA3B75" w:rsidRDefault="007D1289" w:rsidP="00CC6B3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A3B75">
        <w:rPr>
          <w:rFonts w:ascii="Times New Roman" w:hAnsi="Times New Roman" w:cs="Times New Roman"/>
          <w:sz w:val="28"/>
          <w:szCs w:val="28"/>
        </w:rPr>
        <w:t xml:space="preserve">  - объем свободн</w:t>
      </w:r>
      <w:r>
        <w:rPr>
          <w:rFonts w:ascii="Times New Roman" w:hAnsi="Times New Roman" w:cs="Times New Roman"/>
          <w:sz w:val="28"/>
          <w:szCs w:val="28"/>
        </w:rPr>
        <w:t xml:space="preserve">ой оперативной памяти – </w:t>
      </w:r>
      <w:r w:rsidR="00B23C5C" w:rsidRPr="00B23C5C">
        <w:rPr>
          <w:rFonts w:ascii="Times New Roman" w:hAnsi="Times New Roman" w:cs="Times New Roman"/>
          <w:sz w:val="28"/>
          <w:szCs w:val="28"/>
        </w:rPr>
        <w:t>2</w:t>
      </w:r>
      <w:r w:rsidR="00B23C5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A3B75">
        <w:rPr>
          <w:rFonts w:ascii="Times New Roman" w:hAnsi="Times New Roman" w:cs="Times New Roman"/>
          <w:sz w:val="28"/>
          <w:szCs w:val="28"/>
        </w:rPr>
        <w:t>.</w:t>
      </w:r>
    </w:p>
    <w:p w:rsidR="007D1289" w:rsidRPr="00DA3B75" w:rsidRDefault="007D1289" w:rsidP="00CC6B3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A3B75">
        <w:rPr>
          <w:rFonts w:ascii="Times New Roman" w:hAnsi="Times New Roman" w:cs="Times New Roman"/>
          <w:sz w:val="28"/>
          <w:szCs w:val="28"/>
        </w:rPr>
        <w:t xml:space="preserve">  - своб</w:t>
      </w:r>
      <w:r w:rsidR="00B23C5C">
        <w:rPr>
          <w:rFonts w:ascii="Times New Roman" w:hAnsi="Times New Roman" w:cs="Times New Roman"/>
          <w:sz w:val="28"/>
          <w:szCs w:val="28"/>
        </w:rPr>
        <w:t>одный объем жесткого диска – 2 Г</w:t>
      </w:r>
      <w:r w:rsidRPr="00DA3B75">
        <w:rPr>
          <w:rFonts w:ascii="Times New Roman" w:hAnsi="Times New Roman" w:cs="Times New Roman"/>
          <w:sz w:val="28"/>
          <w:szCs w:val="28"/>
        </w:rPr>
        <w:t>б;</w:t>
      </w:r>
    </w:p>
    <w:p w:rsidR="007D1289" w:rsidRPr="00DA3B75" w:rsidRDefault="007D1289" w:rsidP="00CC6B3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A3B75">
        <w:rPr>
          <w:rFonts w:ascii="Times New Roman" w:hAnsi="Times New Roman" w:cs="Times New Roman"/>
          <w:sz w:val="28"/>
          <w:szCs w:val="28"/>
        </w:rPr>
        <w:t xml:space="preserve">  - совместимый с видеокартой монитор;</w:t>
      </w:r>
    </w:p>
    <w:p w:rsidR="007D1289" w:rsidRDefault="007D1289" w:rsidP="00CC6B3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A3B75">
        <w:rPr>
          <w:rFonts w:ascii="Times New Roman" w:hAnsi="Times New Roman" w:cs="Times New Roman"/>
          <w:sz w:val="28"/>
          <w:szCs w:val="28"/>
        </w:rPr>
        <w:t xml:space="preserve">  - стандартная клавиатура;</w:t>
      </w:r>
    </w:p>
    <w:p w:rsidR="007D1289" w:rsidRPr="00DA3B75" w:rsidRDefault="007D1289" w:rsidP="007D219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A3B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2B36" w:rsidRPr="00B17C69" w:rsidRDefault="00B23C5C" w:rsidP="00B17C69">
      <w:pPr>
        <w:rPr>
          <w:rFonts w:ascii="Times New Roman" w:hAnsi="Times New Roman" w:cs="Times New Roman"/>
          <w:b/>
          <w:sz w:val="28"/>
          <w:szCs w:val="28"/>
        </w:rPr>
      </w:pPr>
      <w:bookmarkStart w:id="6" w:name="_Toc373103369"/>
      <w:r w:rsidRPr="00B17C69">
        <w:rPr>
          <w:rFonts w:ascii="Times New Roman" w:hAnsi="Times New Roman" w:cs="Times New Roman"/>
          <w:sz w:val="28"/>
          <w:szCs w:val="28"/>
        </w:rPr>
        <w:t xml:space="preserve">5 </w:t>
      </w:r>
      <w:r w:rsidR="00D62B36" w:rsidRPr="00B17C69">
        <w:rPr>
          <w:rFonts w:ascii="Times New Roman" w:hAnsi="Times New Roman" w:cs="Times New Roman"/>
          <w:sz w:val="28"/>
          <w:szCs w:val="28"/>
        </w:rPr>
        <w:t>Требования к программной документации</w:t>
      </w:r>
      <w:bookmarkEnd w:id="6"/>
    </w:p>
    <w:p w:rsidR="00A6388B" w:rsidRPr="00B17C69" w:rsidRDefault="00A6388B" w:rsidP="00B17C69">
      <w:pPr>
        <w:rPr>
          <w:rFonts w:ascii="Times New Roman" w:hAnsi="Times New Roman" w:cs="Times New Roman"/>
          <w:sz w:val="28"/>
          <w:szCs w:val="28"/>
        </w:rPr>
      </w:pPr>
    </w:p>
    <w:p w:rsidR="003C46A2" w:rsidRPr="00B17C69" w:rsidRDefault="00F33F7E" w:rsidP="00B17C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C69">
        <w:rPr>
          <w:rFonts w:ascii="Times New Roman" w:hAnsi="Times New Roman" w:cs="Times New Roman"/>
          <w:sz w:val="28"/>
          <w:szCs w:val="28"/>
        </w:rPr>
        <w:lastRenderedPageBreak/>
        <w:t>Данная работа долж</w:t>
      </w:r>
      <w:r w:rsidR="00A16752" w:rsidRPr="00B17C69">
        <w:rPr>
          <w:rFonts w:ascii="Times New Roman" w:hAnsi="Times New Roman" w:cs="Times New Roman"/>
          <w:sz w:val="28"/>
          <w:szCs w:val="28"/>
        </w:rPr>
        <w:t>н</w:t>
      </w:r>
      <w:r w:rsidR="00D97F96" w:rsidRPr="00B17C69">
        <w:rPr>
          <w:rFonts w:ascii="Times New Roman" w:hAnsi="Times New Roman" w:cs="Times New Roman"/>
          <w:sz w:val="28"/>
          <w:szCs w:val="28"/>
        </w:rPr>
        <w:t>а</w:t>
      </w:r>
      <w:r w:rsidRPr="00B17C69">
        <w:rPr>
          <w:rFonts w:ascii="Times New Roman" w:hAnsi="Times New Roman" w:cs="Times New Roman"/>
          <w:sz w:val="28"/>
          <w:szCs w:val="28"/>
        </w:rPr>
        <w:t xml:space="preserve"> содержа</w:t>
      </w:r>
      <w:r w:rsidR="00A16752" w:rsidRPr="00B17C69">
        <w:rPr>
          <w:rFonts w:ascii="Times New Roman" w:hAnsi="Times New Roman" w:cs="Times New Roman"/>
          <w:sz w:val="28"/>
          <w:szCs w:val="28"/>
        </w:rPr>
        <w:t>т</w:t>
      </w:r>
      <w:r w:rsidRPr="00B17C69">
        <w:rPr>
          <w:rFonts w:ascii="Times New Roman" w:hAnsi="Times New Roman" w:cs="Times New Roman"/>
          <w:sz w:val="28"/>
          <w:szCs w:val="28"/>
        </w:rPr>
        <w:t>ь</w:t>
      </w:r>
      <w:r w:rsidR="00A16752" w:rsidRPr="00B17C69">
        <w:rPr>
          <w:rFonts w:ascii="Times New Roman" w:hAnsi="Times New Roman" w:cs="Times New Roman"/>
          <w:sz w:val="28"/>
          <w:szCs w:val="28"/>
        </w:rPr>
        <w:t xml:space="preserve"> 6 основных документов</w:t>
      </w:r>
      <w:r w:rsidR="003C46A2" w:rsidRPr="00B17C69">
        <w:rPr>
          <w:rFonts w:ascii="Times New Roman" w:hAnsi="Times New Roman" w:cs="Times New Roman"/>
          <w:sz w:val="28"/>
          <w:szCs w:val="28"/>
        </w:rPr>
        <w:t>. Документы</w:t>
      </w:r>
      <w:r w:rsidR="00B23C5C" w:rsidRPr="00B17C69">
        <w:rPr>
          <w:rFonts w:ascii="Times New Roman" w:hAnsi="Times New Roman" w:cs="Times New Roman"/>
          <w:sz w:val="28"/>
          <w:szCs w:val="28"/>
        </w:rPr>
        <w:t xml:space="preserve"> долж</w:t>
      </w:r>
      <w:r w:rsidR="00A16752" w:rsidRPr="00B17C69">
        <w:rPr>
          <w:rFonts w:ascii="Times New Roman" w:hAnsi="Times New Roman" w:cs="Times New Roman"/>
          <w:sz w:val="28"/>
          <w:szCs w:val="28"/>
        </w:rPr>
        <w:t>н</w:t>
      </w:r>
      <w:r w:rsidR="00B23C5C" w:rsidRPr="00B17C69">
        <w:rPr>
          <w:rFonts w:ascii="Times New Roman" w:hAnsi="Times New Roman" w:cs="Times New Roman"/>
          <w:sz w:val="28"/>
          <w:szCs w:val="28"/>
        </w:rPr>
        <w:t>ы</w:t>
      </w:r>
      <w:r w:rsidR="00A16752" w:rsidRPr="00B17C69">
        <w:rPr>
          <w:rFonts w:ascii="Times New Roman" w:hAnsi="Times New Roman" w:cs="Times New Roman"/>
          <w:sz w:val="28"/>
          <w:szCs w:val="28"/>
        </w:rPr>
        <w:t xml:space="preserve"> быть написано по гостам</w:t>
      </w:r>
      <w:r w:rsidR="00B23C5C" w:rsidRPr="00B17C69">
        <w:rPr>
          <w:rFonts w:ascii="Times New Roman" w:hAnsi="Times New Roman" w:cs="Times New Roman"/>
          <w:sz w:val="28"/>
          <w:szCs w:val="28"/>
        </w:rPr>
        <w:t xml:space="preserve"> групп 19</w:t>
      </w:r>
      <w:r w:rsidRPr="00B17C69">
        <w:rPr>
          <w:rFonts w:ascii="Times New Roman" w:hAnsi="Times New Roman" w:cs="Times New Roman"/>
          <w:sz w:val="28"/>
          <w:szCs w:val="28"/>
        </w:rPr>
        <w:t xml:space="preserve"> </w:t>
      </w:r>
      <w:r w:rsidR="00A16752" w:rsidRPr="00B17C69">
        <w:rPr>
          <w:rFonts w:ascii="Times New Roman" w:hAnsi="Times New Roman" w:cs="Times New Roman"/>
          <w:sz w:val="28"/>
          <w:szCs w:val="28"/>
        </w:rPr>
        <w:t>(ГОСТ-19)</w:t>
      </w:r>
      <w:r w:rsidR="00B23C5C" w:rsidRPr="00B17C69">
        <w:rPr>
          <w:rFonts w:ascii="Times New Roman" w:hAnsi="Times New Roman" w:cs="Times New Roman"/>
          <w:sz w:val="28"/>
          <w:szCs w:val="28"/>
        </w:rPr>
        <w:t xml:space="preserve"> и по шаблонам</w:t>
      </w:r>
      <w:r w:rsidR="00A16752" w:rsidRPr="00B17C69">
        <w:rPr>
          <w:rFonts w:ascii="Times New Roman" w:hAnsi="Times New Roman" w:cs="Times New Roman"/>
          <w:sz w:val="28"/>
          <w:szCs w:val="28"/>
        </w:rPr>
        <w:t>. Необходимо выполнить следующие документы:</w:t>
      </w:r>
    </w:p>
    <w:p w:rsidR="00A16752" w:rsidRPr="00B17C69" w:rsidRDefault="00BF2CF0" w:rsidP="00B17C69">
      <w:pPr>
        <w:rPr>
          <w:rFonts w:ascii="Times New Roman" w:hAnsi="Times New Roman" w:cs="Times New Roman"/>
          <w:sz w:val="28"/>
          <w:szCs w:val="28"/>
        </w:rPr>
      </w:pPr>
      <w:r w:rsidRPr="00B17C69">
        <w:rPr>
          <w:rFonts w:ascii="Times New Roman" w:hAnsi="Times New Roman" w:cs="Times New Roman"/>
          <w:sz w:val="28"/>
          <w:szCs w:val="28"/>
        </w:rPr>
        <w:t xml:space="preserve">     </w:t>
      </w:r>
      <w:r w:rsidR="00B17C69">
        <w:rPr>
          <w:rFonts w:ascii="Times New Roman" w:hAnsi="Times New Roman" w:cs="Times New Roman"/>
          <w:sz w:val="28"/>
          <w:szCs w:val="28"/>
        </w:rPr>
        <w:t xml:space="preserve"> 1 </w:t>
      </w:r>
      <w:r w:rsidRPr="00B17C69">
        <w:rPr>
          <w:rFonts w:ascii="Times New Roman" w:hAnsi="Times New Roman" w:cs="Times New Roman"/>
          <w:sz w:val="28"/>
          <w:szCs w:val="28"/>
        </w:rPr>
        <w:t>Анализ требований. Описание концепции проекта.</w:t>
      </w:r>
    </w:p>
    <w:p w:rsidR="00EB62FC" w:rsidRPr="00B17C69" w:rsidRDefault="00B17C69" w:rsidP="00B17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2 </w:t>
      </w:r>
      <w:r w:rsidR="00EB62FC" w:rsidRPr="00B17C69">
        <w:rPr>
          <w:rFonts w:ascii="Times New Roman" w:eastAsia="Calibri" w:hAnsi="Times New Roman" w:cs="Times New Roman"/>
          <w:sz w:val="28"/>
          <w:szCs w:val="28"/>
        </w:rPr>
        <w:t>Разработка программных  решений</w:t>
      </w:r>
      <w:r w:rsidR="00EB62FC" w:rsidRPr="00B17C69">
        <w:rPr>
          <w:rFonts w:ascii="Times New Roman" w:hAnsi="Times New Roman" w:cs="Times New Roman"/>
          <w:sz w:val="28"/>
          <w:szCs w:val="28"/>
        </w:rPr>
        <w:t>.</w:t>
      </w:r>
    </w:p>
    <w:p w:rsidR="00EB62FC" w:rsidRPr="00B17C69" w:rsidRDefault="00B17C69" w:rsidP="00B17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 </w:t>
      </w:r>
      <w:r w:rsidR="00EB62FC" w:rsidRPr="00B17C69">
        <w:rPr>
          <w:rFonts w:ascii="Times New Roman" w:hAnsi="Times New Roman" w:cs="Times New Roman"/>
          <w:sz w:val="28"/>
          <w:szCs w:val="28"/>
        </w:rPr>
        <w:t>Кодирование программы.</w:t>
      </w:r>
    </w:p>
    <w:p w:rsidR="00EB62FC" w:rsidRPr="00B17C69" w:rsidRDefault="00B17C69" w:rsidP="00A419E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EB62FC" w:rsidRPr="00B17C69">
        <w:rPr>
          <w:rFonts w:ascii="Times New Roman" w:hAnsi="Times New Roman" w:cs="Times New Roman"/>
          <w:sz w:val="28"/>
          <w:szCs w:val="28"/>
        </w:rPr>
        <w:t>Тестирование программы.</w:t>
      </w:r>
    </w:p>
    <w:p w:rsidR="00A419EB" w:rsidRPr="00B17C69" w:rsidRDefault="00B17C69" w:rsidP="00A419E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A419EB" w:rsidRPr="00B17C69">
        <w:rPr>
          <w:rFonts w:ascii="Times New Roman" w:hAnsi="Times New Roman" w:cs="Times New Roman"/>
          <w:sz w:val="28"/>
          <w:szCs w:val="28"/>
        </w:rPr>
        <w:t>Руководство оператора.</w:t>
      </w:r>
    </w:p>
    <w:p w:rsidR="00A419EB" w:rsidRPr="00EB62FC" w:rsidRDefault="00B17C69" w:rsidP="00A419E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A419EB" w:rsidRPr="00B17C69">
        <w:rPr>
          <w:rFonts w:ascii="Times New Roman" w:hAnsi="Times New Roman" w:cs="Times New Roman"/>
          <w:sz w:val="28"/>
          <w:szCs w:val="28"/>
        </w:rPr>
        <w:t>Руководство системного администратора</w:t>
      </w:r>
      <w:r w:rsidR="00A419EB">
        <w:rPr>
          <w:rFonts w:ascii="Times New Roman" w:hAnsi="Times New Roman" w:cs="Times New Roman"/>
          <w:sz w:val="28"/>
          <w:szCs w:val="28"/>
        </w:rPr>
        <w:t>.</w:t>
      </w:r>
    </w:p>
    <w:p w:rsidR="00F33F7E" w:rsidRDefault="00B23C5C" w:rsidP="00F33F7E">
      <w:pPr>
        <w:pStyle w:val="1"/>
        <w:rPr>
          <w:rFonts w:ascii="Times New Roman" w:eastAsia="Calibri" w:hAnsi="Times New Roman" w:cs="Times New Roman"/>
          <w:b w:val="0"/>
          <w:color w:val="0D0D0D" w:themeColor="text1" w:themeTint="F2"/>
        </w:rPr>
      </w:pPr>
      <w:r>
        <w:rPr>
          <w:rFonts w:ascii="Times New Roman" w:eastAsia="Calibri" w:hAnsi="Times New Roman" w:cs="Times New Roman"/>
          <w:b w:val="0"/>
          <w:color w:val="0D0D0D" w:themeColor="text1" w:themeTint="F2"/>
        </w:rPr>
        <w:t xml:space="preserve">6 </w:t>
      </w:r>
      <w:r w:rsidR="00F33F7E" w:rsidRPr="00F33F7E">
        <w:rPr>
          <w:rFonts w:ascii="Times New Roman" w:eastAsia="Calibri" w:hAnsi="Times New Roman" w:cs="Times New Roman"/>
          <w:b w:val="0"/>
          <w:color w:val="0D0D0D" w:themeColor="text1" w:themeTint="F2"/>
        </w:rPr>
        <w:t xml:space="preserve">Технико- </w:t>
      </w:r>
      <w:proofErr w:type="gramStart"/>
      <w:r w:rsidR="00F33F7E" w:rsidRPr="00F33F7E">
        <w:rPr>
          <w:rFonts w:ascii="Times New Roman" w:eastAsia="Calibri" w:hAnsi="Times New Roman" w:cs="Times New Roman"/>
          <w:b w:val="0"/>
          <w:color w:val="0D0D0D" w:themeColor="text1" w:themeTint="F2"/>
        </w:rPr>
        <w:t>Экономические  показатели</w:t>
      </w:r>
      <w:proofErr w:type="gramEnd"/>
    </w:p>
    <w:p w:rsidR="00BD35FF" w:rsidRPr="00BD35FF" w:rsidRDefault="00BD35FF" w:rsidP="00BD35FF"/>
    <w:p w:rsidR="00A6388B" w:rsidRDefault="00F33F7E" w:rsidP="00A638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F7E">
        <w:rPr>
          <w:rFonts w:ascii="Times New Roman" w:hAnsi="Times New Roman" w:cs="Times New Roman"/>
          <w:sz w:val="28"/>
          <w:szCs w:val="28"/>
        </w:rPr>
        <w:t>В рамках выполнения данной работы не рассматривается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7" w:name="_Toc373103371"/>
    </w:p>
    <w:p w:rsidR="00A6388B" w:rsidRDefault="00A6388B" w:rsidP="00A638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358" w:rsidRDefault="00893358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93358" w:rsidRDefault="00893358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93358" w:rsidRDefault="00893358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93358" w:rsidRDefault="00893358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93358" w:rsidRDefault="00893358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93358" w:rsidRDefault="00893358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893358" w:rsidRDefault="00893358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071E73" w:rsidRDefault="00071E73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7D1B2A" w:rsidRDefault="007D1B2A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7D1B2A" w:rsidRDefault="007D1B2A" w:rsidP="00A6388B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</w:p>
    <w:p w:rsidR="00C80016" w:rsidRPr="00B17C69" w:rsidRDefault="00B23C5C" w:rsidP="00A638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C69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7 </w:t>
      </w:r>
      <w:r w:rsidR="00C80016" w:rsidRPr="00B17C69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Стадии и этапы разработки</w:t>
      </w:r>
      <w:bookmarkEnd w:id="7"/>
    </w:p>
    <w:p w:rsidR="00C80016" w:rsidRDefault="00C80016" w:rsidP="00B17C69">
      <w:pPr>
        <w:rPr>
          <w:rFonts w:ascii="Times New Roman" w:eastAsia="Calibri" w:hAnsi="Times New Roman" w:cs="Times New Roman"/>
          <w:sz w:val="28"/>
          <w:szCs w:val="28"/>
        </w:rPr>
      </w:pPr>
      <w:r w:rsidRPr="00B17C69">
        <w:rPr>
          <w:rFonts w:ascii="Times New Roman" w:eastAsia="Calibri" w:hAnsi="Times New Roman" w:cs="Times New Roman"/>
          <w:sz w:val="28"/>
          <w:szCs w:val="28"/>
        </w:rPr>
        <w:t>В процессе разработки необходимо пройти следующие этапы:</w:t>
      </w:r>
    </w:p>
    <w:p w:rsidR="00B17C69" w:rsidRDefault="007D1B2A" w:rsidP="00C80016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</w:p>
    <w:p w:rsidR="00B17C69" w:rsidRDefault="00B17C69" w:rsidP="00C80016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7D1B2A" w:rsidRDefault="00B17C69" w:rsidP="00C80016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</w:t>
      </w:r>
      <w:r w:rsidR="007D1B2A">
        <w:rPr>
          <w:rFonts w:ascii="Times New Roman" w:eastAsia="Calibri" w:hAnsi="Times New Roman" w:cs="Times New Roman"/>
          <w:sz w:val="28"/>
          <w:szCs w:val="28"/>
        </w:rPr>
        <w:t xml:space="preserve"> Первый релиз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24"/>
        <w:gridCol w:w="1484"/>
        <w:gridCol w:w="7237"/>
      </w:tblGrid>
      <w:tr w:rsidR="005241F4" w:rsidTr="007D1B2A">
        <w:tc>
          <w:tcPr>
            <w:tcW w:w="870" w:type="dxa"/>
          </w:tcPr>
          <w:p w:rsidR="005241F4" w:rsidRPr="003B0F10" w:rsidRDefault="003B0F10" w:rsidP="003B0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24" w:type="dxa"/>
          </w:tcPr>
          <w:p w:rsidR="005241F4" w:rsidRDefault="007A396F" w:rsidP="00524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41F4"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</w:p>
        </w:tc>
        <w:tc>
          <w:tcPr>
            <w:tcW w:w="6877" w:type="dxa"/>
          </w:tcPr>
          <w:p w:rsidR="005241F4" w:rsidRDefault="005241F4" w:rsidP="00524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</w:t>
            </w:r>
          </w:p>
        </w:tc>
      </w:tr>
      <w:tr w:rsidR="005241F4" w:rsidTr="007D1B2A">
        <w:tc>
          <w:tcPr>
            <w:tcW w:w="870" w:type="dxa"/>
          </w:tcPr>
          <w:p w:rsidR="005241F4" w:rsidRDefault="003B0F10" w:rsidP="003B0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4" w:type="dxa"/>
          </w:tcPr>
          <w:p w:rsidR="005241F4" w:rsidRDefault="005241F4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11.09.13-25.09.13</w:t>
            </w:r>
          </w:p>
        </w:tc>
        <w:tc>
          <w:tcPr>
            <w:tcW w:w="6877" w:type="dxa"/>
          </w:tcPr>
          <w:p w:rsidR="005241F4" w:rsidRPr="005241F4" w:rsidRDefault="005241F4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1F4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proofErr w:type="gramStart"/>
            <w:r w:rsidRPr="005241F4">
              <w:rPr>
                <w:rFonts w:ascii="Times New Roman" w:hAnsi="Times New Roman" w:cs="Times New Roman"/>
                <w:sz w:val="28"/>
                <w:szCs w:val="28"/>
              </w:rPr>
              <w:t>требований .</w:t>
            </w:r>
            <w:proofErr w:type="gramEnd"/>
            <w:r w:rsidRPr="005241F4"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концепции проекта</w:t>
            </w:r>
          </w:p>
        </w:tc>
      </w:tr>
      <w:tr w:rsidR="005241F4" w:rsidTr="007D1B2A">
        <w:tc>
          <w:tcPr>
            <w:tcW w:w="870" w:type="dxa"/>
          </w:tcPr>
          <w:p w:rsidR="005241F4" w:rsidRDefault="00620748" w:rsidP="0062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4" w:type="dxa"/>
          </w:tcPr>
          <w:p w:rsidR="005241F4" w:rsidRDefault="003B0F10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C0096">
              <w:rPr>
                <w:rFonts w:ascii="Times New Roman" w:hAnsi="Times New Roman" w:cs="Times New Roman"/>
                <w:sz w:val="28"/>
                <w:szCs w:val="28"/>
              </w:rPr>
              <w:t>.09.13-05</w:t>
            </w:r>
            <w:r w:rsidR="005815E0">
              <w:rPr>
                <w:rFonts w:ascii="Times New Roman" w:hAnsi="Times New Roman" w:cs="Times New Roman"/>
                <w:sz w:val="28"/>
                <w:szCs w:val="28"/>
              </w:rPr>
              <w:t>.10.13</w:t>
            </w:r>
          </w:p>
        </w:tc>
        <w:tc>
          <w:tcPr>
            <w:tcW w:w="6877" w:type="dxa"/>
          </w:tcPr>
          <w:p w:rsidR="005241F4" w:rsidRDefault="00620748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20748">
              <w:rPr>
                <w:rFonts w:ascii="Times New Roman" w:hAnsi="Times New Roman" w:cs="Times New Roman"/>
                <w:sz w:val="28"/>
                <w:szCs w:val="28"/>
              </w:rPr>
              <w:t>роектирование диаграммы</w:t>
            </w:r>
          </w:p>
          <w:p w:rsidR="00620748" w:rsidRPr="00620748" w:rsidRDefault="004219A1" w:rsidP="00620748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19" w:history="1">
              <w:r w:rsidR="00620748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  <w:lang w:val="en-US"/>
                </w:rPr>
                <w:t>UseCase</w:t>
              </w:r>
              <w:r w:rsidR="00620748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 xml:space="preserve"> диаграмма</w:t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_Toc370151619 \h </w:instrText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5</w:t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620748" w:rsidRPr="007D1B2A" w:rsidRDefault="004219A1" w:rsidP="007D1B2A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20" w:history="1">
              <w:r w:rsidR="00620748" w:rsidRPr="007D1B2A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>Сценарии работы программы</w:t>
              </w:r>
              <w:r w:rsidR="00620748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CA176F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620748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_Toc370151620 \h </w:instrText>
              </w:r>
              <w:r w:rsidR="00CA176F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CA176F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620748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5</w:t>
              </w:r>
              <w:r w:rsidR="00CA176F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620748" w:rsidRPr="00620748" w:rsidRDefault="004219A1" w:rsidP="00620748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21" w:history="1">
              <w:r w:rsidR="00620748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  <w:lang w:val="en-US"/>
                </w:rPr>
                <w:t>Activity</w:t>
              </w:r>
              <w:r w:rsidR="00620748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 xml:space="preserve"> диаграммы</w:t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_Toc370151621 \h </w:instrText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7</w:t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620748" w:rsidRPr="00620748" w:rsidRDefault="004219A1" w:rsidP="00620748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22" w:history="1">
              <w:r w:rsidR="00620748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>Концептуальная диаграмма классов</w:t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_Toc370151622 \h </w:instrText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10</w:t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620748" w:rsidRPr="00620748" w:rsidRDefault="004219A1" w:rsidP="00620748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23" w:history="1">
              <w:r w:rsidR="00620748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>Физическая диаграмма классов</w:t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_Toc370151623 \h </w:instrText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620748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10</w:t>
              </w:r>
              <w:r w:rsidR="00CA176F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620748" w:rsidRDefault="00620748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748" w:rsidRDefault="00620748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1F4" w:rsidTr="007D1B2A">
        <w:tc>
          <w:tcPr>
            <w:tcW w:w="870" w:type="dxa"/>
          </w:tcPr>
          <w:p w:rsidR="005241F4" w:rsidRDefault="003B0F10" w:rsidP="003B0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4" w:type="dxa"/>
          </w:tcPr>
          <w:p w:rsidR="005241F4" w:rsidRDefault="00AC0096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25.09.13-04.11</w:t>
            </w:r>
            <w:r w:rsidR="003B0F10"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</w:tc>
        <w:tc>
          <w:tcPr>
            <w:tcW w:w="6877" w:type="dxa"/>
          </w:tcPr>
          <w:p w:rsidR="005241F4" w:rsidRDefault="003B0F10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Кодирование  программы</w:t>
            </w:r>
          </w:p>
        </w:tc>
      </w:tr>
      <w:tr w:rsidR="005241F4" w:rsidTr="007D1B2A">
        <w:tc>
          <w:tcPr>
            <w:tcW w:w="870" w:type="dxa"/>
          </w:tcPr>
          <w:p w:rsidR="005241F4" w:rsidRDefault="00620748" w:rsidP="0062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4" w:type="dxa"/>
          </w:tcPr>
          <w:p w:rsidR="005241F4" w:rsidRDefault="00AC0096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10.10.13-05.11</w:t>
            </w:r>
            <w:r w:rsidR="00620748"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</w:tc>
        <w:tc>
          <w:tcPr>
            <w:tcW w:w="6877" w:type="dxa"/>
          </w:tcPr>
          <w:p w:rsidR="005241F4" w:rsidRDefault="003B0F10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программы</w:t>
            </w:r>
          </w:p>
        </w:tc>
      </w:tr>
      <w:tr w:rsidR="005241F4" w:rsidTr="007D1B2A">
        <w:tc>
          <w:tcPr>
            <w:tcW w:w="870" w:type="dxa"/>
          </w:tcPr>
          <w:p w:rsidR="005241F4" w:rsidRDefault="00620748" w:rsidP="0062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4" w:type="dxa"/>
          </w:tcPr>
          <w:p w:rsidR="005241F4" w:rsidRDefault="00620748" w:rsidP="00AC0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C009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.10.13-</w:t>
            </w:r>
            <w:r w:rsidR="00AC0096">
              <w:rPr>
                <w:rFonts w:ascii="Times New Roman" w:hAnsi="Times New Roman" w:cs="Times New Roman"/>
                <w:sz w:val="28"/>
                <w:szCs w:val="28"/>
              </w:rPr>
              <w:t>05.11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</w:tc>
        <w:tc>
          <w:tcPr>
            <w:tcW w:w="6877" w:type="dxa"/>
          </w:tcPr>
          <w:p w:rsidR="005241F4" w:rsidRDefault="00620748" w:rsidP="00C8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</w:p>
        </w:tc>
      </w:tr>
    </w:tbl>
    <w:p w:rsidR="007D1B2A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D1B2A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7D1B2A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D1B2A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D1B2A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D1B2A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D1B2A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D1B2A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D1B2A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5241F4" w:rsidRDefault="00B40774" w:rsidP="00B40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 w:rsidR="007D1B2A">
        <w:rPr>
          <w:rFonts w:ascii="Times New Roman" w:hAnsi="Times New Roman" w:cs="Times New Roman"/>
          <w:sz w:val="28"/>
          <w:szCs w:val="28"/>
        </w:rPr>
        <w:t xml:space="preserve">  В</w:t>
      </w:r>
      <w:r w:rsidR="007D1B2A" w:rsidRPr="007D1B2A">
        <w:rPr>
          <w:rFonts w:ascii="Times New Roman" w:hAnsi="Times New Roman" w:cs="Times New Roman"/>
          <w:sz w:val="28"/>
          <w:szCs w:val="28"/>
        </w:rPr>
        <w:t xml:space="preserve">торой </w:t>
      </w:r>
      <w:r w:rsidR="007D1B2A">
        <w:rPr>
          <w:rFonts w:ascii="Times New Roman" w:hAnsi="Times New Roman" w:cs="Times New Roman"/>
          <w:sz w:val="28"/>
          <w:szCs w:val="28"/>
        </w:rPr>
        <w:t xml:space="preserve">  </w:t>
      </w:r>
      <w:r w:rsidR="007D1B2A" w:rsidRPr="007D1B2A">
        <w:rPr>
          <w:rFonts w:ascii="Times New Roman" w:hAnsi="Times New Roman" w:cs="Times New Roman"/>
          <w:sz w:val="28"/>
          <w:szCs w:val="28"/>
        </w:rPr>
        <w:t>релиз</w:t>
      </w:r>
    </w:p>
    <w:p w:rsidR="007D1B2A" w:rsidRDefault="007D1B2A" w:rsidP="007D1B2A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24"/>
        <w:gridCol w:w="1484"/>
        <w:gridCol w:w="7237"/>
      </w:tblGrid>
      <w:tr w:rsidR="007D1B2A" w:rsidTr="003D39FF">
        <w:tc>
          <w:tcPr>
            <w:tcW w:w="870" w:type="dxa"/>
          </w:tcPr>
          <w:p w:rsidR="007D1B2A" w:rsidRPr="003B0F10" w:rsidRDefault="007D1B2A" w:rsidP="003D3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24" w:type="dxa"/>
          </w:tcPr>
          <w:p w:rsidR="007D1B2A" w:rsidRDefault="007A396F" w:rsidP="003D3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D1B2A"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</w:p>
        </w:tc>
        <w:tc>
          <w:tcPr>
            <w:tcW w:w="6877" w:type="dxa"/>
          </w:tcPr>
          <w:p w:rsidR="007D1B2A" w:rsidRDefault="007D1B2A" w:rsidP="003D3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</w:t>
            </w:r>
          </w:p>
        </w:tc>
      </w:tr>
      <w:tr w:rsidR="007D1B2A" w:rsidTr="003D39FF">
        <w:tc>
          <w:tcPr>
            <w:tcW w:w="870" w:type="dxa"/>
          </w:tcPr>
          <w:p w:rsidR="007D1B2A" w:rsidRDefault="007D1B2A" w:rsidP="003D3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4" w:type="dxa"/>
          </w:tcPr>
          <w:p w:rsidR="007D1B2A" w:rsidRDefault="00AC0096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  <w:r w:rsidR="007D1B2A">
              <w:rPr>
                <w:rFonts w:ascii="Times New Roman" w:hAnsi="Times New Roman" w:cs="Times New Roman"/>
                <w:sz w:val="28"/>
                <w:szCs w:val="28"/>
              </w:rPr>
              <w:t>.13-25.09.13</w:t>
            </w:r>
          </w:p>
        </w:tc>
        <w:tc>
          <w:tcPr>
            <w:tcW w:w="6877" w:type="dxa"/>
          </w:tcPr>
          <w:p w:rsidR="007D1B2A" w:rsidRPr="005241F4" w:rsidRDefault="007D1B2A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1F4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proofErr w:type="gramStart"/>
            <w:r w:rsidRPr="005241F4">
              <w:rPr>
                <w:rFonts w:ascii="Times New Roman" w:hAnsi="Times New Roman" w:cs="Times New Roman"/>
                <w:sz w:val="28"/>
                <w:szCs w:val="28"/>
              </w:rPr>
              <w:t>требований .</w:t>
            </w:r>
            <w:proofErr w:type="gramEnd"/>
            <w:r w:rsidRPr="005241F4"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концепции проекта</w:t>
            </w:r>
          </w:p>
        </w:tc>
      </w:tr>
      <w:tr w:rsidR="007D1B2A" w:rsidTr="003D39FF">
        <w:tc>
          <w:tcPr>
            <w:tcW w:w="870" w:type="dxa"/>
          </w:tcPr>
          <w:p w:rsidR="007D1B2A" w:rsidRDefault="007D1B2A" w:rsidP="003D3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24" w:type="dxa"/>
          </w:tcPr>
          <w:p w:rsidR="007D1B2A" w:rsidRDefault="00AC0096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20.11.13-05.12</w:t>
            </w:r>
            <w:r w:rsidR="007D1B2A"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</w:tc>
        <w:tc>
          <w:tcPr>
            <w:tcW w:w="6877" w:type="dxa"/>
          </w:tcPr>
          <w:p w:rsidR="007D1B2A" w:rsidRDefault="007D1B2A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20748">
              <w:rPr>
                <w:rFonts w:ascii="Times New Roman" w:hAnsi="Times New Roman" w:cs="Times New Roman"/>
                <w:sz w:val="28"/>
                <w:szCs w:val="28"/>
              </w:rPr>
              <w:t>роектирование диаграммы</w:t>
            </w:r>
          </w:p>
          <w:p w:rsidR="007D1B2A" w:rsidRPr="00620748" w:rsidRDefault="004219A1" w:rsidP="003D39FF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19" w:history="1">
              <w:r w:rsidR="007D1B2A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  <w:lang w:val="en-US"/>
                </w:rPr>
                <w:t>UseCase</w:t>
              </w:r>
              <w:r w:rsidR="007D1B2A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 xml:space="preserve"> диаграмма</w: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_Toc370151619 \h </w:instrTex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5</w: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7D1B2A" w:rsidRPr="007D1B2A" w:rsidRDefault="004219A1" w:rsidP="003D39FF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20" w:history="1">
              <w:r w:rsidR="007D1B2A" w:rsidRPr="007D1B2A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>Сценарии работы программы</w:t>
              </w:r>
              <w:r w:rsidR="007D1B2A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7D1B2A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7D1B2A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_Toc370151620 \h </w:instrText>
              </w:r>
              <w:r w:rsidR="007D1B2A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7D1B2A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7D1B2A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5</w:t>
              </w:r>
              <w:r w:rsidR="007D1B2A" w:rsidRPr="007D1B2A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7D1B2A" w:rsidRPr="00620748" w:rsidRDefault="004219A1" w:rsidP="003D39FF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21" w:history="1">
              <w:r w:rsidR="007D1B2A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  <w:lang w:val="en-US"/>
                </w:rPr>
                <w:t>Activity</w:t>
              </w:r>
              <w:r w:rsidR="007D1B2A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 xml:space="preserve"> диаграммы</w: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_Toc370151621 \h </w:instrTex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7</w: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7D1B2A" w:rsidRPr="00620748" w:rsidRDefault="004219A1" w:rsidP="003D39FF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22" w:history="1">
              <w:r w:rsidR="007D1B2A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>Концептуальная диаграмма классов</w: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_Toc370151622 \h </w:instrTex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10</w: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7D1B2A" w:rsidRPr="00620748" w:rsidRDefault="004219A1" w:rsidP="003D39FF">
            <w:pPr>
              <w:pStyle w:val="12"/>
              <w:numPr>
                <w:ilvl w:val="0"/>
                <w:numId w:val="13"/>
              </w:numPr>
              <w:tabs>
                <w:tab w:val="right" w:pos="9345"/>
              </w:tabs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hyperlink w:anchor="_Toc370151623" w:history="1">
              <w:r w:rsidR="007D1B2A" w:rsidRPr="00620748">
                <w:rPr>
                  <w:rStyle w:val="a5"/>
                  <w:rFonts w:ascii="Times New Roman" w:hAnsi="Times New Roman" w:cs="Times New Roman"/>
                  <w:noProof/>
                  <w:color w:val="000000" w:themeColor="text1"/>
                  <w:sz w:val="28"/>
                  <w:szCs w:val="28"/>
                  <w:u w:val="none"/>
                </w:rPr>
                <w:t>Физическая диаграмма классов</w: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ab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begin"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instrText xml:space="preserve"> PAGEREF _Toc370151623 \h </w:instrTex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separate"/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t>10</w:t>
              </w:r>
              <w:r w:rsidR="007D1B2A" w:rsidRPr="00620748">
                <w:rPr>
                  <w:rFonts w:ascii="Times New Roman" w:hAnsi="Times New Roman" w:cs="Times New Roman"/>
                  <w:noProof/>
                  <w:webHidden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7D1B2A" w:rsidRDefault="007D1B2A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1B2A" w:rsidRDefault="007D1B2A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B2A" w:rsidTr="003D39FF">
        <w:tc>
          <w:tcPr>
            <w:tcW w:w="870" w:type="dxa"/>
          </w:tcPr>
          <w:p w:rsidR="007D1B2A" w:rsidRDefault="007D1B2A" w:rsidP="003D3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4" w:type="dxa"/>
          </w:tcPr>
          <w:p w:rsidR="007D1B2A" w:rsidRDefault="002D5E69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</w:t>
            </w:r>
            <w:r w:rsidR="00AC0096">
              <w:rPr>
                <w:rFonts w:ascii="Times New Roman" w:hAnsi="Times New Roman" w:cs="Times New Roman"/>
                <w:sz w:val="28"/>
                <w:szCs w:val="28"/>
              </w:rPr>
              <w:t>.13-22</w:t>
            </w:r>
            <w:r w:rsidR="007D1B2A">
              <w:rPr>
                <w:rFonts w:ascii="Times New Roman" w:hAnsi="Times New Roman" w:cs="Times New Roman"/>
                <w:sz w:val="28"/>
                <w:szCs w:val="28"/>
              </w:rPr>
              <w:t>.12.13</w:t>
            </w:r>
          </w:p>
        </w:tc>
        <w:tc>
          <w:tcPr>
            <w:tcW w:w="6877" w:type="dxa"/>
          </w:tcPr>
          <w:p w:rsidR="007D1B2A" w:rsidRDefault="007D1B2A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Кодирование  программы</w:t>
            </w:r>
          </w:p>
        </w:tc>
      </w:tr>
      <w:tr w:rsidR="007D1B2A" w:rsidTr="003D39FF">
        <w:tc>
          <w:tcPr>
            <w:tcW w:w="870" w:type="dxa"/>
          </w:tcPr>
          <w:p w:rsidR="007D1B2A" w:rsidRDefault="007D1B2A" w:rsidP="003D3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4" w:type="dxa"/>
          </w:tcPr>
          <w:p w:rsidR="007D1B2A" w:rsidRDefault="002D5E69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</w:t>
            </w:r>
            <w:r w:rsidR="00AC0096">
              <w:rPr>
                <w:rFonts w:ascii="Times New Roman" w:hAnsi="Times New Roman" w:cs="Times New Roman"/>
                <w:sz w:val="28"/>
                <w:szCs w:val="28"/>
              </w:rPr>
              <w:t>.13-23</w:t>
            </w:r>
            <w:r w:rsidR="007D1B2A">
              <w:rPr>
                <w:rFonts w:ascii="Times New Roman" w:hAnsi="Times New Roman" w:cs="Times New Roman"/>
                <w:sz w:val="28"/>
                <w:szCs w:val="28"/>
              </w:rPr>
              <w:t>.12.13</w:t>
            </w:r>
          </w:p>
        </w:tc>
        <w:tc>
          <w:tcPr>
            <w:tcW w:w="6877" w:type="dxa"/>
          </w:tcPr>
          <w:p w:rsidR="007D1B2A" w:rsidRDefault="007D1B2A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программы</w:t>
            </w:r>
          </w:p>
        </w:tc>
      </w:tr>
      <w:tr w:rsidR="007D1B2A" w:rsidTr="003D39FF">
        <w:tc>
          <w:tcPr>
            <w:tcW w:w="870" w:type="dxa"/>
          </w:tcPr>
          <w:p w:rsidR="007D1B2A" w:rsidRDefault="007D1B2A" w:rsidP="003D3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4" w:type="dxa"/>
          </w:tcPr>
          <w:p w:rsidR="007D1B2A" w:rsidRDefault="00AC0096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  <w:r w:rsidR="007D1B2A">
              <w:rPr>
                <w:rFonts w:ascii="Times New Roman" w:hAnsi="Times New Roman" w:cs="Times New Roman"/>
                <w:sz w:val="28"/>
                <w:szCs w:val="28"/>
              </w:rPr>
              <w:t>.13-23.12.13</w:t>
            </w:r>
          </w:p>
        </w:tc>
        <w:tc>
          <w:tcPr>
            <w:tcW w:w="6877" w:type="dxa"/>
          </w:tcPr>
          <w:p w:rsidR="007D1B2A" w:rsidRDefault="007D1B2A" w:rsidP="003D3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</w:p>
        </w:tc>
      </w:tr>
    </w:tbl>
    <w:p w:rsidR="007D1B2A" w:rsidRPr="00B51422" w:rsidRDefault="007D1B2A" w:rsidP="00C8001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B17C69" w:rsidRDefault="00B17C69" w:rsidP="003E10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1422" w:rsidRDefault="002D5E69" w:rsidP="003E10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175368" w:rsidRPr="00A6388B">
        <w:rPr>
          <w:rFonts w:ascii="Times New Roman" w:hAnsi="Times New Roman" w:cs="Times New Roman"/>
          <w:sz w:val="28"/>
          <w:szCs w:val="28"/>
        </w:rPr>
        <w:t xml:space="preserve">Порядок контроля и </w:t>
      </w:r>
      <w:r w:rsidR="00B51422" w:rsidRPr="00A6388B">
        <w:rPr>
          <w:rFonts w:ascii="Times New Roman" w:hAnsi="Times New Roman" w:cs="Times New Roman"/>
          <w:sz w:val="28"/>
          <w:szCs w:val="28"/>
        </w:rPr>
        <w:t>приемки</w:t>
      </w:r>
    </w:p>
    <w:p w:rsidR="003858F7" w:rsidRPr="003858F7" w:rsidRDefault="00A6388B" w:rsidP="00B3587C">
      <w:pPr>
        <w:pStyle w:val="1"/>
        <w:spacing w:line="360" w:lineRule="auto"/>
        <w:rPr>
          <w:rFonts w:ascii="Times New Roman" w:hAnsi="Times New Roman" w:cs="Times New Roman"/>
          <w:b w:val="0"/>
          <w:color w:val="000000" w:themeColor="text1"/>
        </w:rPr>
      </w:pPr>
      <w:r w:rsidRPr="00EF627B">
        <w:rPr>
          <w:rFonts w:ascii="Times New Roman" w:hAnsi="Times New Roman" w:cs="Times New Roman"/>
          <w:b w:val="0"/>
          <w:color w:val="000000" w:themeColor="text1"/>
        </w:rPr>
        <w:t>Для разработки програм</w:t>
      </w:r>
      <w:r w:rsidR="000A59FB" w:rsidRPr="00EF627B">
        <w:rPr>
          <w:rFonts w:ascii="Times New Roman" w:hAnsi="Times New Roman" w:cs="Times New Roman"/>
          <w:b w:val="0"/>
          <w:color w:val="000000" w:themeColor="text1"/>
        </w:rPr>
        <w:t>ма</w:t>
      </w:r>
      <w:r w:rsidR="002D5E69">
        <w:rPr>
          <w:rFonts w:ascii="Times New Roman" w:hAnsi="Times New Roman" w:cs="Times New Roman"/>
          <w:b w:val="0"/>
          <w:color w:val="000000" w:themeColor="text1"/>
        </w:rPr>
        <w:t xml:space="preserve"> должны</w:t>
      </w:r>
      <w:r w:rsidRPr="00EF627B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0A59FB" w:rsidRPr="00EF627B">
        <w:rPr>
          <w:rFonts w:ascii="Times New Roman" w:hAnsi="Times New Roman" w:cs="Times New Roman"/>
          <w:b w:val="0"/>
          <w:color w:val="000000" w:themeColor="text1"/>
        </w:rPr>
        <w:t xml:space="preserve"> быть создан</w:t>
      </w:r>
      <w:r w:rsidR="00B56E83" w:rsidRPr="00EF627B">
        <w:rPr>
          <w:rFonts w:ascii="Times New Roman" w:hAnsi="Times New Roman" w:cs="Times New Roman"/>
          <w:b w:val="0"/>
          <w:color w:val="000000" w:themeColor="text1"/>
        </w:rPr>
        <w:t xml:space="preserve"> набор </w:t>
      </w:r>
      <w:r w:rsidR="002D5E69">
        <w:rPr>
          <w:rFonts w:ascii="Times New Roman" w:hAnsi="Times New Roman" w:cs="Times New Roman"/>
          <w:b w:val="0"/>
          <w:color w:val="000000" w:themeColor="text1"/>
        </w:rPr>
        <w:t>тестов</w:t>
      </w:r>
      <w:r w:rsidR="00B56E83" w:rsidRPr="00EF627B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EF627B" w:rsidRPr="00EF627B">
        <w:rPr>
          <w:rFonts w:ascii="Times New Roman" w:hAnsi="Times New Roman" w:cs="Times New Roman"/>
          <w:b w:val="0"/>
          <w:color w:val="000000" w:themeColor="text1"/>
        </w:rPr>
        <w:t xml:space="preserve"> и</w:t>
      </w:r>
      <w:bookmarkStart w:id="8" w:name="_Toc370151592"/>
      <w:bookmarkStart w:id="9" w:name="_Toc370151620"/>
      <w:r w:rsidR="00EF627B" w:rsidRPr="00EF627B">
        <w:rPr>
          <w:rFonts w:ascii="Times New Roman" w:hAnsi="Times New Roman"/>
          <w:b w:val="0"/>
          <w:color w:val="000000" w:themeColor="text1"/>
        </w:rPr>
        <w:t xml:space="preserve"> сценарии работы программы</w:t>
      </w:r>
      <w:bookmarkEnd w:id="8"/>
      <w:bookmarkEnd w:id="9"/>
      <w:r w:rsidR="00EF627B">
        <w:rPr>
          <w:rFonts w:ascii="Times New Roman" w:hAnsi="Times New Roman"/>
          <w:b w:val="0"/>
          <w:color w:val="000000" w:themeColor="text1"/>
        </w:rPr>
        <w:t>.</w:t>
      </w:r>
      <w:r w:rsidR="00392993">
        <w:rPr>
          <w:rFonts w:ascii="Times New Roman" w:hAnsi="Times New Roman"/>
          <w:b w:val="0"/>
          <w:color w:val="000000" w:themeColor="text1"/>
        </w:rPr>
        <w:t xml:space="preserve"> </w:t>
      </w:r>
      <w:r w:rsidR="003858F7" w:rsidRPr="003858F7">
        <w:rPr>
          <w:rFonts w:ascii="Times New Roman" w:hAnsi="Times New Roman" w:cs="Times New Roman"/>
          <w:b w:val="0"/>
          <w:color w:val="0D0D0D" w:themeColor="text1" w:themeTint="F2"/>
        </w:rPr>
        <w:t>Пример сценарии работы программы</w:t>
      </w:r>
      <w:r w:rsidR="003858F7" w:rsidRPr="003858F7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3858F7" w:rsidRPr="003858F7">
        <w:rPr>
          <w:rFonts w:ascii="Times New Roman" w:hAnsi="Times New Roman" w:cs="Times New Roman"/>
          <w:b w:val="0"/>
          <w:color w:val="0D0D0D" w:themeColor="text1" w:themeTint="F2"/>
        </w:rPr>
        <w:t xml:space="preserve">в приложении </w:t>
      </w:r>
      <w:r w:rsidR="003858F7" w:rsidRPr="003858F7">
        <w:rPr>
          <w:rFonts w:ascii="Times New Roman" w:hAnsi="Times New Roman" w:cs="Times New Roman"/>
          <w:b w:val="0"/>
          <w:color w:val="0D0D0D" w:themeColor="text1" w:themeTint="F2"/>
          <w:lang w:val="en-US"/>
        </w:rPr>
        <w:t>D</w:t>
      </w:r>
      <w:r w:rsidR="003858F7">
        <w:rPr>
          <w:rFonts w:ascii="Times New Roman" w:hAnsi="Times New Roman" w:cs="Times New Roman"/>
          <w:color w:val="0D0D0D" w:themeColor="text1" w:themeTint="F2"/>
        </w:rPr>
        <w:t xml:space="preserve">. </w:t>
      </w:r>
      <w:r w:rsidR="003858F7" w:rsidRPr="003858F7">
        <w:rPr>
          <w:rFonts w:ascii="Times New Roman" w:hAnsi="Times New Roman" w:cs="Times New Roman"/>
          <w:b w:val="0"/>
          <w:color w:val="0D0D0D" w:themeColor="text1" w:themeTint="F2"/>
        </w:rPr>
        <w:t xml:space="preserve">Пример набор тестов приведен  в приложении </w:t>
      </w:r>
      <w:r w:rsidR="003858F7" w:rsidRPr="003858F7">
        <w:rPr>
          <w:rFonts w:ascii="Times New Roman" w:hAnsi="Times New Roman" w:cs="Times New Roman"/>
          <w:b w:val="0"/>
          <w:color w:val="0D0D0D" w:themeColor="text1" w:themeTint="F2"/>
          <w:lang w:val="en-US"/>
        </w:rPr>
        <w:t>E</w:t>
      </w:r>
      <w:r w:rsidR="003858F7" w:rsidRPr="003858F7">
        <w:rPr>
          <w:rFonts w:ascii="Times New Roman" w:hAnsi="Times New Roman" w:cs="Times New Roman"/>
          <w:b w:val="0"/>
          <w:color w:val="0D0D0D" w:themeColor="text1" w:themeTint="F2"/>
        </w:rPr>
        <w:t>.</w:t>
      </w:r>
    </w:p>
    <w:p w:rsidR="00646C4D" w:rsidRDefault="00646C4D" w:rsidP="00EF627B">
      <w:pPr>
        <w:rPr>
          <w:rFonts w:ascii="Times New Roman" w:hAnsi="Times New Roman" w:cs="Times New Roman"/>
          <w:sz w:val="28"/>
          <w:szCs w:val="28"/>
        </w:rPr>
      </w:pPr>
    </w:p>
    <w:p w:rsidR="0082171D" w:rsidRDefault="0082171D" w:rsidP="00EF627B">
      <w:pPr>
        <w:rPr>
          <w:rFonts w:ascii="Times New Roman" w:hAnsi="Times New Roman" w:cs="Times New Roman"/>
          <w:sz w:val="28"/>
          <w:szCs w:val="28"/>
        </w:rPr>
      </w:pPr>
    </w:p>
    <w:p w:rsidR="00B40774" w:rsidRPr="009F1A95" w:rsidRDefault="00B40774" w:rsidP="00EF627B">
      <w:pPr>
        <w:rPr>
          <w:rFonts w:ascii="Times New Roman" w:hAnsi="Times New Roman" w:cs="Times New Roman"/>
          <w:sz w:val="28"/>
          <w:szCs w:val="28"/>
        </w:rPr>
      </w:pPr>
    </w:p>
    <w:p w:rsidR="00B40774" w:rsidRPr="009F1A95" w:rsidRDefault="00B40774" w:rsidP="00EF627B">
      <w:pPr>
        <w:rPr>
          <w:rFonts w:ascii="Times New Roman" w:hAnsi="Times New Roman" w:cs="Times New Roman"/>
          <w:sz w:val="28"/>
          <w:szCs w:val="28"/>
        </w:rPr>
      </w:pPr>
    </w:p>
    <w:p w:rsidR="00B40774" w:rsidRPr="009F1A95" w:rsidRDefault="00B40774" w:rsidP="00EF627B">
      <w:pPr>
        <w:rPr>
          <w:rFonts w:ascii="Times New Roman" w:hAnsi="Times New Roman" w:cs="Times New Roman"/>
          <w:sz w:val="28"/>
          <w:szCs w:val="28"/>
        </w:rPr>
      </w:pPr>
    </w:p>
    <w:p w:rsidR="00B40774" w:rsidRPr="009F1A95" w:rsidRDefault="00B40774" w:rsidP="00EF627B">
      <w:pPr>
        <w:rPr>
          <w:rFonts w:ascii="Times New Roman" w:hAnsi="Times New Roman" w:cs="Times New Roman"/>
          <w:sz w:val="28"/>
          <w:szCs w:val="28"/>
        </w:rPr>
      </w:pPr>
    </w:p>
    <w:p w:rsidR="00B40774" w:rsidRPr="009F1A95" w:rsidRDefault="00B40774" w:rsidP="00EF627B">
      <w:pPr>
        <w:rPr>
          <w:rFonts w:ascii="Times New Roman" w:hAnsi="Times New Roman" w:cs="Times New Roman"/>
          <w:sz w:val="28"/>
          <w:szCs w:val="28"/>
        </w:rPr>
      </w:pPr>
    </w:p>
    <w:p w:rsidR="00646C4D" w:rsidRDefault="003E4CAC" w:rsidP="00EF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646C4D">
        <w:rPr>
          <w:rFonts w:ascii="Times New Roman" w:hAnsi="Times New Roman" w:cs="Times New Roman"/>
          <w:sz w:val="28"/>
          <w:szCs w:val="28"/>
        </w:rPr>
        <w:t xml:space="preserve">Источники разработки    </w:t>
      </w:r>
    </w:p>
    <w:p w:rsidR="00646C4D" w:rsidRPr="0082171D" w:rsidRDefault="00646C4D" w:rsidP="00B358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71D">
        <w:rPr>
          <w:rFonts w:ascii="Times New Roman" w:hAnsi="Times New Roman" w:cs="Times New Roman"/>
          <w:sz w:val="28"/>
          <w:szCs w:val="28"/>
        </w:rPr>
        <w:lastRenderedPageBreak/>
        <w:t>1</w:t>
      </w:r>
      <w:hyperlink r:id="rId13" w:history="1">
        <w:r w:rsidRPr="0082171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http://www.rugost.com/index.php?option=com_content&amp;view=article&amp;id=105:19-1-3&amp;catid=25&amp;Itemid=62</w:t>
        </w:r>
      </w:hyperlink>
      <w:r w:rsidR="003E4CAC" w:rsidRPr="0082171D">
        <w:rPr>
          <w:rFonts w:ascii="Times New Roman" w:hAnsi="Times New Roman" w:cs="Times New Roman"/>
          <w:sz w:val="28"/>
          <w:szCs w:val="28"/>
        </w:rPr>
        <w:t xml:space="preserve"> –</w:t>
      </w:r>
      <w:r w:rsidR="008217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171D">
        <w:rPr>
          <w:rFonts w:ascii="Times New Roman" w:hAnsi="Times New Roman" w:cs="Times New Roman"/>
          <w:sz w:val="28"/>
          <w:szCs w:val="28"/>
        </w:rPr>
        <w:t>С</w:t>
      </w:r>
      <w:r w:rsidR="003E4CAC" w:rsidRPr="0082171D">
        <w:rPr>
          <w:rFonts w:ascii="Times New Roman" w:hAnsi="Times New Roman" w:cs="Times New Roman"/>
          <w:sz w:val="28"/>
          <w:szCs w:val="28"/>
        </w:rPr>
        <w:t>сылка</w:t>
      </w:r>
      <w:r w:rsidR="0082171D" w:rsidRPr="0082171D">
        <w:rPr>
          <w:rFonts w:ascii="Times New Roman" w:hAnsi="Times New Roman" w:cs="Times New Roman"/>
          <w:sz w:val="28"/>
          <w:szCs w:val="28"/>
        </w:rPr>
        <w:t xml:space="preserve"> </w:t>
      </w:r>
      <w:r w:rsidR="0082171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2171D">
        <w:rPr>
          <w:rFonts w:ascii="Times New Roman" w:hAnsi="Times New Roman" w:cs="Times New Roman"/>
          <w:sz w:val="28"/>
          <w:szCs w:val="28"/>
        </w:rPr>
        <w:t xml:space="preserve"> </w:t>
      </w:r>
      <w:r w:rsidR="00B17C69">
        <w:rPr>
          <w:rFonts w:ascii="Times New Roman" w:hAnsi="Times New Roman" w:cs="Times New Roman"/>
          <w:sz w:val="28"/>
          <w:szCs w:val="28"/>
        </w:rPr>
        <w:t xml:space="preserve">где написана принципы </w:t>
      </w:r>
      <w:r w:rsidR="003E4CAC" w:rsidRPr="0082171D">
        <w:rPr>
          <w:rFonts w:ascii="Times New Roman" w:hAnsi="Times New Roman" w:cs="Times New Roman"/>
          <w:sz w:val="28"/>
          <w:szCs w:val="28"/>
        </w:rPr>
        <w:t xml:space="preserve"> для написания технического  задания по гостам.</w:t>
      </w:r>
    </w:p>
    <w:p w:rsidR="00A6388B" w:rsidRPr="0082171D" w:rsidRDefault="00646C4D" w:rsidP="00B358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71D">
        <w:rPr>
          <w:rFonts w:ascii="Times New Roman" w:hAnsi="Times New Roman" w:cs="Times New Roman"/>
          <w:sz w:val="28"/>
          <w:szCs w:val="28"/>
        </w:rPr>
        <w:t>2</w:t>
      </w:r>
      <w:r w:rsidR="0082171D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gramStart"/>
        <w:r w:rsidRPr="0082171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http://www.object.newmail.ru/obj2.html</w:t>
        </w:r>
      </w:hyperlink>
      <w:r w:rsidR="003E4CAC" w:rsidRPr="0082171D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="003E4CAC" w:rsidRPr="0082171D">
        <w:rPr>
          <w:rFonts w:ascii="Times New Roman" w:hAnsi="Times New Roman" w:cs="Times New Roman"/>
          <w:sz w:val="28"/>
          <w:szCs w:val="28"/>
        </w:rPr>
        <w:t xml:space="preserve"> </w:t>
      </w:r>
      <w:r w:rsidR="0082171D">
        <w:rPr>
          <w:rFonts w:ascii="Times New Roman" w:hAnsi="Times New Roman" w:cs="Times New Roman"/>
          <w:sz w:val="28"/>
          <w:szCs w:val="28"/>
        </w:rPr>
        <w:t>С</w:t>
      </w:r>
      <w:r w:rsidR="003E4CAC" w:rsidRPr="0082171D">
        <w:rPr>
          <w:rFonts w:ascii="Times New Roman" w:hAnsi="Times New Roman" w:cs="Times New Roman"/>
          <w:sz w:val="28"/>
          <w:szCs w:val="28"/>
        </w:rPr>
        <w:t>сылка</w:t>
      </w:r>
      <w:r w:rsidR="00B17C69">
        <w:rPr>
          <w:rFonts w:ascii="Times New Roman" w:hAnsi="Times New Roman" w:cs="Times New Roman"/>
          <w:sz w:val="28"/>
          <w:szCs w:val="28"/>
        </w:rPr>
        <w:t xml:space="preserve">, где написана </w:t>
      </w:r>
      <w:r w:rsidR="003E4CAC" w:rsidRPr="0082171D">
        <w:rPr>
          <w:rFonts w:ascii="Times New Roman" w:hAnsi="Times New Roman" w:cs="Times New Roman"/>
          <w:sz w:val="28"/>
          <w:szCs w:val="28"/>
        </w:rPr>
        <w:t xml:space="preserve">о диаграмме </w:t>
      </w:r>
      <w:r w:rsidR="007A396F">
        <w:rPr>
          <w:rFonts w:ascii="Times New Roman" w:hAnsi="Times New Roman" w:cs="Times New Roman"/>
          <w:sz w:val="28"/>
          <w:szCs w:val="28"/>
        </w:rPr>
        <w:t>компонентов</w:t>
      </w:r>
      <w:r w:rsidR="0082171D">
        <w:rPr>
          <w:rFonts w:ascii="Times New Roman" w:hAnsi="Times New Roman" w:cs="Times New Roman"/>
          <w:sz w:val="28"/>
          <w:szCs w:val="28"/>
        </w:rPr>
        <w:t>.</w:t>
      </w:r>
    </w:p>
    <w:p w:rsidR="0082171D" w:rsidRPr="0082171D" w:rsidRDefault="00392993" w:rsidP="00B358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71D">
        <w:rPr>
          <w:rFonts w:ascii="Times New Roman" w:hAnsi="Times New Roman" w:cs="Times New Roman"/>
          <w:sz w:val="28"/>
          <w:szCs w:val="28"/>
        </w:rPr>
        <w:t>3</w:t>
      </w:r>
      <w:r w:rsidR="0082171D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82171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http://2programmer.ru</w:t>
        </w:r>
      </w:hyperlink>
      <w:r w:rsidR="0082171D" w:rsidRPr="0082171D">
        <w:rPr>
          <w:rFonts w:ascii="Times New Roman" w:hAnsi="Times New Roman" w:cs="Times New Roman"/>
          <w:sz w:val="28"/>
          <w:szCs w:val="28"/>
        </w:rPr>
        <w:t xml:space="preserve"> </w:t>
      </w:r>
      <w:r w:rsidR="00B17C69">
        <w:rPr>
          <w:rFonts w:ascii="Times New Roman" w:hAnsi="Times New Roman" w:cs="Times New Roman"/>
          <w:sz w:val="28"/>
          <w:szCs w:val="28"/>
        </w:rPr>
        <w:t>–</w:t>
      </w:r>
      <w:r w:rsidR="0082171D" w:rsidRPr="0082171D">
        <w:rPr>
          <w:rFonts w:ascii="Times New Roman" w:hAnsi="Times New Roman" w:cs="Times New Roman"/>
          <w:sz w:val="28"/>
          <w:szCs w:val="28"/>
        </w:rPr>
        <w:t xml:space="preserve"> </w:t>
      </w:r>
      <w:r w:rsidR="0082171D">
        <w:rPr>
          <w:rFonts w:ascii="Times New Roman" w:hAnsi="Times New Roman" w:cs="Times New Roman"/>
          <w:sz w:val="28"/>
          <w:szCs w:val="28"/>
        </w:rPr>
        <w:t>С</w:t>
      </w:r>
      <w:r w:rsidR="0082171D" w:rsidRPr="0082171D">
        <w:rPr>
          <w:rFonts w:ascii="Times New Roman" w:hAnsi="Times New Roman" w:cs="Times New Roman"/>
          <w:sz w:val="28"/>
          <w:szCs w:val="28"/>
        </w:rPr>
        <w:t>сылка</w:t>
      </w:r>
      <w:r w:rsidR="00B17C69">
        <w:rPr>
          <w:rFonts w:ascii="Times New Roman" w:hAnsi="Times New Roman" w:cs="Times New Roman"/>
          <w:sz w:val="28"/>
          <w:szCs w:val="28"/>
        </w:rPr>
        <w:t xml:space="preserve">, где написана </w:t>
      </w:r>
      <w:r w:rsidR="0082171D" w:rsidRPr="0082171D">
        <w:rPr>
          <w:rFonts w:ascii="Times New Roman" w:hAnsi="Times New Roman" w:cs="Times New Roman"/>
          <w:sz w:val="28"/>
          <w:szCs w:val="28"/>
        </w:rPr>
        <w:t xml:space="preserve">о диаграмме </w:t>
      </w:r>
      <w:r w:rsidR="007A396F">
        <w:rPr>
          <w:rFonts w:ascii="Times New Roman" w:hAnsi="Times New Roman" w:cs="Times New Roman"/>
          <w:sz w:val="28"/>
          <w:szCs w:val="28"/>
        </w:rPr>
        <w:t>компонентов</w:t>
      </w:r>
      <w:r w:rsidR="0082171D">
        <w:rPr>
          <w:rFonts w:ascii="Times New Roman" w:hAnsi="Times New Roman" w:cs="Times New Roman"/>
          <w:sz w:val="28"/>
          <w:szCs w:val="28"/>
        </w:rPr>
        <w:t>.</w:t>
      </w:r>
    </w:p>
    <w:p w:rsidR="00392993" w:rsidRPr="0082171D" w:rsidRDefault="00392993" w:rsidP="00B3587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71D">
        <w:rPr>
          <w:rFonts w:ascii="Times New Roman" w:hAnsi="Times New Roman" w:cs="Times New Roman"/>
          <w:sz w:val="28"/>
          <w:szCs w:val="28"/>
        </w:rPr>
        <w:t>4</w:t>
      </w:r>
      <w:r w:rsidR="0082171D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82171D" w:rsidRPr="00B17C6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http://astah.net/download</w:t>
        </w:r>
      </w:hyperlink>
      <w:r w:rsidR="0082171D" w:rsidRPr="0082171D">
        <w:rPr>
          <w:rFonts w:ascii="Times New Roman" w:hAnsi="Times New Roman" w:cs="Times New Roman"/>
          <w:sz w:val="28"/>
          <w:szCs w:val="28"/>
        </w:rPr>
        <w:t xml:space="preserve">  - </w:t>
      </w:r>
      <w:r w:rsidR="0082171D">
        <w:rPr>
          <w:rFonts w:ascii="Times New Roman" w:hAnsi="Times New Roman" w:cs="Times New Roman"/>
          <w:sz w:val="28"/>
          <w:szCs w:val="28"/>
        </w:rPr>
        <w:t>С</w:t>
      </w:r>
      <w:r w:rsidR="0082171D" w:rsidRPr="0082171D">
        <w:rPr>
          <w:rFonts w:ascii="Times New Roman" w:hAnsi="Times New Roman" w:cs="Times New Roman"/>
          <w:sz w:val="28"/>
          <w:szCs w:val="28"/>
        </w:rPr>
        <w:t xml:space="preserve">сылка для скачивания программы </w:t>
      </w:r>
      <w:proofErr w:type="spellStart"/>
      <w:r w:rsidR="0082171D" w:rsidRPr="0082171D">
        <w:rPr>
          <w:rFonts w:ascii="Times New Roman" w:hAnsi="Times New Roman" w:cs="Times New Roman"/>
          <w:sz w:val="28"/>
          <w:szCs w:val="28"/>
          <w:lang w:val="en-US"/>
        </w:rPr>
        <w:t>astah</w:t>
      </w:r>
      <w:proofErr w:type="spellEnd"/>
      <w:r w:rsidR="0082171D" w:rsidRPr="008217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171D" w:rsidRPr="0082171D">
        <w:rPr>
          <w:rFonts w:ascii="Times New Roman" w:hAnsi="Times New Roman" w:cs="Times New Roman"/>
          <w:sz w:val="28"/>
          <w:szCs w:val="28"/>
          <w:lang w:val="en-US"/>
        </w:rPr>
        <w:t>astah</w:t>
      </w:r>
      <w:proofErr w:type="spellEnd"/>
      <w:r w:rsidR="0082171D" w:rsidRPr="0082171D">
        <w:rPr>
          <w:rFonts w:ascii="Times New Roman" w:hAnsi="Times New Roman" w:cs="Times New Roman"/>
          <w:sz w:val="28"/>
          <w:szCs w:val="28"/>
        </w:rPr>
        <w:t>-</w:t>
      </w:r>
      <w:r w:rsidR="00123251">
        <w:rPr>
          <w:rFonts w:ascii="Times New Roman" w:hAnsi="Times New Roman" w:cs="Times New Roman"/>
          <w:sz w:val="28"/>
          <w:szCs w:val="28"/>
        </w:rPr>
        <w:t>это ре</w:t>
      </w:r>
      <w:r w:rsidR="0082171D" w:rsidRPr="0082171D">
        <w:rPr>
          <w:rFonts w:ascii="Times New Roman" w:hAnsi="Times New Roman" w:cs="Times New Roman"/>
          <w:sz w:val="28"/>
          <w:szCs w:val="28"/>
        </w:rPr>
        <w:t>дактор для построения  диаграммы.</w:t>
      </w: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71D" w:rsidRPr="0082171D" w:rsidRDefault="0082171D" w:rsidP="00B61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587C" w:rsidRPr="009F1A95" w:rsidRDefault="00B3587C" w:rsidP="00E853E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1B50" w:rsidRPr="00B3587C" w:rsidRDefault="00B3587C" w:rsidP="00E853E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F1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E853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10" w:name="_Toc370151591"/>
      <w:bookmarkStart w:id="11" w:name="_Toc370151619"/>
      <w:r w:rsidR="00123251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А</w:t>
      </w:r>
    </w:p>
    <w:p w:rsidR="00123251" w:rsidRDefault="00123251" w:rsidP="00E853E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3251" w:rsidRPr="003D5C66" w:rsidRDefault="00123251" w:rsidP="00E853E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bookmarkEnd w:id="10"/>
    <w:bookmarkEnd w:id="11"/>
    <w:p w:rsidR="00893358" w:rsidRDefault="00E853E5" w:rsidP="00A6388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893358">
        <w:rPr>
          <w:noProof/>
          <w:lang w:eastAsia="ja-JP"/>
        </w:rPr>
        <w:drawing>
          <wp:inline distT="0" distB="0" distL="0" distR="0">
            <wp:extent cx="5724525" cy="407670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642" t="21094" r="11475" b="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E5" w:rsidRPr="00213062" w:rsidRDefault="00E853E5" w:rsidP="00A6388B">
      <w:pPr>
        <w:spacing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Рис</w:t>
      </w:r>
      <w:r w:rsidR="003D39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A2A0C">
        <w:rPr>
          <w:rFonts w:ascii="Times New Roman" w:hAnsi="Times New Roman" w:cs="Times New Roman"/>
          <w:color w:val="000000" w:themeColor="text1"/>
          <w:sz w:val="28"/>
          <w:szCs w:val="28"/>
        </w:rPr>
        <w:t>1-Диаграмм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вариантов использования</w:t>
      </w:r>
    </w:p>
    <w:p w:rsidR="00E0017D" w:rsidRDefault="00123251" w:rsidP="00B56E83">
      <w:pPr>
        <w:pStyle w:val="1"/>
        <w:rPr>
          <w:rFonts w:ascii="Times New Roman" w:hAnsi="Times New Roman" w:cs="Times New Roman"/>
          <w:b w:val="0"/>
          <w:noProof/>
          <w:color w:val="auto"/>
          <w:lang w:eastAsia="ru-RU"/>
        </w:rPr>
      </w:pPr>
      <w:r>
        <w:rPr>
          <w:rFonts w:ascii="Times New Roman" w:hAnsi="Times New Roman" w:cs="Times New Roman"/>
          <w:b w:val="0"/>
          <w:noProof/>
          <w:color w:val="auto"/>
          <w:lang w:eastAsia="ru-RU"/>
        </w:rPr>
        <w:lastRenderedPageBreak/>
        <w:t xml:space="preserve">                                             </w:t>
      </w:r>
    </w:p>
    <w:p w:rsidR="00E0017D" w:rsidRPr="009F1A95" w:rsidRDefault="00E0017D" w:rsidP="00B56E83">
      <w:pPr>
        <w:pStyle w:val="1"/>
        <w:rPr>
          <w:rFonts w:ascii="Times New Roman" w:hAnsi="Times New Roman" w:cs="Times New Roman"/>
          <w:b w:val="0"/>
          <w:noProof/>
          <w:color w:val="auto"/>
          <w:lang w:eastAsia="ru-RU"/>
        </w:rPr>
      </w:pPr>
      <w:r>
        <w:rPr>
          <w:rFonts w:ascii="Times New Roman" w:hAnsi="Times New Roman" w:cs="Times New Roman"/>
          <w:b w:val="0"/>
          <w:noProof/>
          <w:color w:val="auto"/>
          <w:lang w:eastAsia="ru-RU"/>
        </w:rPr>
        <w:t xml:space="preserve">                                       </w:t>
      </w:r>
      <w:r w:rsidRPr="00123251">
        <w:rPr>
          <w:rFonts w:ascii="Times New Roman" w:hAnsi="Times New Roman" w:cs="Times New Roman"/>
          <w:b w:val="0"/>
          <w:noProof/>
          <w:color w:val="auto"/>
          <w:lang w:eastAsia="ru-RU"/>
        </w:rPr>
        <w:t xml:space="preserve">Приложение </w:t>
      </w:r>
      <w:r>
        <w:rPr>
          <w:rFonts w:ascii="Times New Roman" w:hAnsi="Times New Roman" w:cs="Times New Roman"/>
          <w:b w:val="0"/>
          <w:noProof/>
          <w:color w:val="auto"/>
          <w:lang w:val="en-US" w:eastAsia="ru-RU"/>
        </w:rPr>
        <w:t>B</w:t>
      </w:r>
      <w:r w:rsidRPr="00E0017D">
        <w:rPr>
          <w:rFonts w:ascii="Times New Roman" w:hAnsi="Times New Roman" w:cs="Times New Roman"/>
          <w:b w:val="0"/>
          <w:noProof/>
          <w:color w:val="auto"/>
          <w:lang w:eastAsia="ru-RU"/>
        </w:rPr>
        <w:t xml:space="preserve"> </w:t>
      </w:r>
    </w:p>
    <w:p w:rsidR="00E0017D" w:rsidRPr="009F1A95" w:rsidRDefault="00E0017D" w:rsidP="00B56E83">
      <w:pPr>
        <w:pStyle w:val="1"/>
        <w:rPr>
          <w:rFonts w:ascii="Times New Roman" w:hAnsi="Times New Roman" w:cs="Times New Roman"/>
          <w:b w:val="0"/>
          <w:noProof/>
          <w:color w:val="auto"/>
          <w:lang w:eastAsia="ru-RU"/>
        </w:rPr>
      </w:pPr>
    </w:p>
    <w:p w:rsidR="00E0017D" w:rsidRDefault="00E0017D" w:rsidP="00B56E83">
      <w:pPr>
        <w:pStyle w:val="1"/>
        <w:rPr>
          <w:rFonts w:ascii="Times New Roman" w:hAnsi="Times New Roman" w:cs="Times New Roman"/>
          <w:b w:val="0"/>
          <w:noProof/>
          <w:color w:val="auto"/>
          <w:lang w:val="en-US" w:eastAsia="ru-RU"/>
        </w:rPr>
      </w:pPr>
      <w:r w:rsidRPr="00E0017D">
        <w:rPr>
          <w:rFonts w:ascii="Times New Roman" w:hAnsi="Times New Roman" w:cs="Times New Roman"/>
          <w:b w:val="0"/>
          <w:noProof/>
          <w:color w:val="auto"/>
          <w:lang w:eastAsia="ja-JP"/>
        </w:rPr>
        <w:drawing>
          <wp:inline distT="0" distB="0" distL="0" distR="0">
            <wp:extent cx="5940425" cy="3322449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942" t="23576" r="5844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7D" w:rsidRDefault="00E0017D" w:rsidP="00E0017D">
      <w:pPr>
        <w:rPr>
          <w:lang w:val="en-US" w:eastAsia="ru-RU"/>
        </w:rPr>
      </w:pPr>
    </w:p>
    <w:p w:rsidR="00E0017D" w:rsidRPr="009F1A95" w:rsidRDefault="00E0017D" w:rsidP="00E0017D">
      <w:pPr>
        <w:pStyle w:val="1"/>
        <w:rPr>
          <w:rFonts w:ascii="Times New Roman" w:hAnsi="Times New Roman" w:cs="Times New Roman"/>
          <w:b w:val="0"/>
          <w:color w:val="0D0D0D" w:themeColor="text1" w:themeTint="F2"/>
        </w:rPr>
      </w:pPr>
      <w:r w:rsidRPr="009F1A95">
        <w:rPr>
          <w:lang w:eastAsia="ru-RU"/>
        </w:rPr>
        <w:t xml:space="preserve">                              </w:t>
      </w:r>
      <w:r w:rsidRPr="00E0017D">
        <w:rPr>
          <w:rFonts w:ascii="Times New Roman" w:hAnsi="Times New Roman" w:cs="Times New Roman"/>
          <w:b w:val="0"/>
          <w:color w:val="0D0D0D" w:themeColor="text1" w:themeTint="F2"/>
          <w:lang w:eastAsia="ru-RU"/>
        </w:rPr>
        <w:t>Рис.2-</w:t>
      </w:r>
      <w:r w:rsidRPr="00E0017D">
        <w:rPr>
          <w:rFonts w:ascii="Times New Roman" w:hAnsi="Times New Roman" w:cs="Times New Roman"/>
          <w:b w:val="0"/>
          <w:color w:val="0D0D0D" w:themeColor="text1" w:themeTint="F2"/>
        </w:rPr>
        <w:t xml:space="preserve"> Концептуальная диаграмма классов</w:t>
      </w:r>
    </w:p>
    <w:p w:rsidR="00E0017D" w:rsidRPr="00E0017D" w:rsidRDefault="00E0017D" w:rsidP="00E0017D">
      <w:pPr>
        <w:rPr>
          <w:lang w:eastAsia="ru-RU"/>
        </w:rPr>
      </w:pPr>
    </w:p>
    <w:p w:rsidR="00E0017D" w:rsidRDefault="00E0017D" w:rsidP="00B56E83">
      <w:pPr>
        <w:pStyle w:val="1"/>
        <w:rPr>
          <w:rFonts w:ascii="Times New Roman" w:hAnsi="Times New Roman" w:cs="Times New Roman"/>
          <w:b w:val="0"/>
          <w:noProof/>
          <w:color w:val="auto"/>
          <w:lang w:eastAsia="ru-RU"/>
        </w:rPr>
      </w:pPr>
    </w:p>
    <w:p w:rsidR="00123251" w:rsidRPr="00B40774" w:rsidRDefault="00E0017D" w:rsidP="00B56E83">
      <w:pPr>
        <w:pStyle w:val="1"/>
        <w:rPr>
          <w:b w:val="0"/>
          <w:color w:val="auto"/>
        </w:rPr>
      </w:pPr>
      <w:r>
        <w:rPr>
          <w:rFonts w:ascii="Times New Roman" w:hAnsi="Times New Roman" w:cs="Times New Roman"/>
          <w:b w:val="0"/>
          <w:noProof/>
          <w:color w:val="auto"/>
          <w:lang w:eastAsia="ru-RU"/>
        </w:rPr>
        <w:t xml:space="preserve">                                        </w:t>
      </w:r>
      <w:r w:rsidRPr="009F1A95">
        <w:rPr>
          <w:rFonts w:ascii="Times New Roman" w:hAnsi="Times New Roman" w:cs="Times New Roman"/>
          <w:b w:val="0"/>
          <w:noProof/>
          <w:color w:val="auto"/>
          <w:lang w:eastAsia="ru-RU"/>
        </w:rPr>
        <w:t xml:space="preserve"> </w:t>
      </w:r>
      <w:r w:rsidR="00123251" w:rsidRPr="00123251">
        <w:rPr>
          <w:rFonts w:ascii="Times New Roman" w:hAnsi="Times New Roman" w:cs="Times New Roman"/>
          <w:b w:val="0"/>
          <w:noProof/>
          <w:color w:val="auto"/>
          <w:lang w:eastAsia="ru-RU"/>
        </w:rPr>
        <w:t xml:space="preserve">Приложение </w:t>
      </w:r>
      <w:r w:rsidR="00B40774">
        <w:rPr>
          <w:rFonts w:ascii="Times New Roman" w:hAnsi="Times New Roman" w:cs="Times New Roman"/>
          <w:b w:val="0"/>
          <w:noProof/>
          <w:color w:val="auto"/>
          <w:lang w:eastAsia="ru-RU"/>
        </w:rPr>
        <w:t>С</w:t>
      </w:r>
    </w:p>
    <w:p w:rsidR="00123251" w:rsidRDefault="00123251" w:rsidP="00B56E83">
      <w:pPr>
        <w:pStyle w:val="1"/>
        <w:rPr>
          <w:b w:val="0"/>
          <w:color w:val="auto"/>
        </w:rPr>
      </w:pPr>
    </w:p>
    <w:p w:rsidR="00123251" w:rsidRDefault="00C53150" w:rsidP="00B56E83">
      <w:pPr>
        <w:pStyle w:val="1"/>
        <w:rPr>
          <w:b w:val="0"/>
          <w:color w:val="auto"/>
          <w:lang w:val="en-US"/>
        </w:rPr>
      </w:pPr>
      <w:r>
        <w:rPr>
          <w:b w:val="0"/>
          <w:noProof/>
          <w:color w:val="auto"/>
          <w:lang w:eastAsia="ja-JP"/>
        </w:rPr>
        <w:drawing>
          <wp:inline distT="0" distB="0" distL="0" distR="0">
            <wp:extent cx="5934075" cy="4438650"/>
            <wp:effectExtent l="0" t="0" r="9525" b="0"/>
            <wp:docPr id="1" name="Рисунок 1" descr="D:\Мои документы\Мои рисунки\tz 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tz 19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51" w:rsidRPr="00123251" w:rsidRDefault="00123251" w:rsidP="001232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3251" w:rsidRPr="00123251" w:rsidRDefault="00123251" w:rsidP="00123251">
      <w:pPr>
        <w:rPr>
          <w:rFonts w:ascii="Times New Roman" w:hAnsi="Times New Roman" w:cs="Times New Roman"/>
          <w:sz w:val="28"/>
          <w:szCs w:val="28"/>
        </w:rPr>
      </w:pPr>
      <w:r w:rsidRPr="00123251">
        <w:rPr>
          <w:rFonts w:ascii="Times New Roman" w:hAnsi="Times New Roman" w:cs="Times New Roman"/>
          <w:sz w:val="28"/>
          <w:szCs w:val="28"/>
        </w:rPr>
        <w:t xml:space="preserve">                                Рис</w:t>
      </w:r>
      <w:r w:rsidR="00E0017D">
        <w:rPr>
          <w:rFonts w:ascii="Times New Roman" w:hAnsi="Times New Roman" w:cs="Times New Roman"/>
          <w:sz w:val="28"/>
          <w:szCs w:val="28"/>
        </w:rPr>
        <w:t>.3</w:t>
      </w:r>
      <w:r w:rsidRPr="00123251">
        <w:rPr>
          <w:rFonts w:ascii="Times New Roman" w:hAnsi="Times New Roman" w:cs="Times New Roman"/>
          <w:sz w:val="28"/>
          <w:szCs w:val="28"/>
        </w:rPr>
        <w:t xml:space="preserve">-Пример диаграмм </w:t>
      </w:r>
      <w:r w:rsidR="007A396F">
        <w:rPr>
          <w:rFonts w:ascii="Times New Roman" w:hAnsi="Times New Roman" w:cs="Times New Roman"/>
          <w:sz w:val="28"/>
          <w:szCs w:val="28"/>
        </w:rPr>
        <w:t>компонентов</w:t>
      </w:r>
    </w:p>
    <w:p w:rsidR="003D39FF" w:rsidRDefault="003D39FF" w:rsidP="00B56E83">
      <w:pPr>
        <w:pStyle w:val="1"/>
        <w:rPr>
          <w:b w:val="0"/>
          <w:color w:val="auto"/>
        </w:rPr>
      </w:pPr>
      <w:r>
        <w:rPr>
          <w:b w:val="0"/>
          <w:color w:val="auto"/>
        </w:rPr>
        <w:lastRenderedPageBreak/>
        <w:t xml:space="preserve">                                                      </w:t>
      </w:r>
    </w:p>
    <w:p w:rsidR="00123251" w:rsidRPr="009F1A95" w:rsidRDefault="003D39FF" w:rsidP="00B56E83">
      <w:pPr>
        <w:pStyle w:val="1"/>
        <w:rPr>
          <w:b w:val="0"/>
          <w:color w:val="auto"/>
        </w:rPr>
      </w:pPr>
      <w:r>
        <w:rPr>
          <w:b w:val="0"/>
          <w:color w:val="auto"/>
        </w:rPr>
        <w:t xml:space="preserve">                                                </w:t>
      </w:r>
      <w:r w:rsidRPr="003D39FF">
        <w:rPr>
          <w:rFonts w:ascii="Times New Roman" w:hAnsi="Times New Roman" w:cs="Times New Roman"/>
          <w:b w:val="0"/>
          <w:color w:val="auto"/>
        </w:rPr>
        <w:t xml:space="preserve">Приложение </w:t>
      </w:r>
      <w:r w:rsidR="00B40774">
        <w:rPr>
          <w:rFonts w:ascii="Times New Roman" w:hAnsi="Times New Roman" w:cs="Times New Roman"/>
          <w:b w:val="0"/>
          <w:color w:val="auto"/>
          <w:lang w:val="en-US"/>
        </w:rPr>
        <w:t>D</w:t>
      </w:r>
    </w:p>
    <w:p w:rsidR="00123251" w:rsidRDefault="00123251" w:rsidP="00B56E83">
      <w:pPr>
        <w:pStyle w:val="1"/>
        <w:rPr>
          <w:b w:val="0"/>
          <w:color w:val="auto"/>
        </w:rPr>
      </w:pPr>
    </w:p>
    <w:p w:rsidR="00B56E83" w:rsidRDefault="00AA78BE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943600" cy="4629150"/>
            <wp:effectExtent l="0" t="0" r="0" b="0"/>
            <wp:docPr id="3" name="Рисунок 3" descr="D:\Мои документы\Мои рисунки\tz 1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tz 19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FF" w:rsidRDefault="00E0017D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Рис.4</w:t>
      </w:r>
      <w:r w:rsidR="003D39FF">
        <w:rPr>
          <w:rFonts w:ascii="Times New Roman" w:hAnsi="Times New Roman" w:cs="Times New Roman"/>
          <w:sz w:val="28"/>
          <w:szCs w:val="28"/>
        </w:rPr>
        <w:t xml:space="preserve"> –Интерфейс программы</w:t>
      </w: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EF" w:rsidRDefault="00FC28EF" w:rsidP="00FC28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4077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A59FB">
        <w:rPr>
          <w:rFonts w:ascii="Times New Roman" w:hAnsi="Times New Roman" w:cs="Times New Roman"/>
          <w:sz w:val="28"/>
          <w:szCs w:val="28"/>
        </w:rPr>
        <w:t>:</w:t>
      </w:r>
    </w:p>
    <w:p w:rsidR="00FC28EF" w:rsidRPr="00FC28EF" w:rsidRDefault="00E0017D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C28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Сценарии работы программы</w:t>
      </w:r>
    </w:p>
    <w:p w:rsidR="00E0017D" w:rsidRP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1.</w:t>
      </w:r>
      <w:r w:rsidRPr="00FC28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Сценарий сохранения диаграммы в файл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1"/>
        <w:gridCol w:w="4832"/>
      </w:tblGrid>
      <w:tr w:rsidR="00E0017D" w:rsidRPr="00FC28EF" w:rsidTr="00FF790E">
        <w:trPr>
          <w:trHeight w:val="271"/>
        </w:trPr>
        <w:tc>
          <w:tcPr>
            <w:tcW w:w="4831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Пользователь</w:t>
            </w:r>
          </w:p>
        </w:tc>
        <w:tc>
          <w:tcPr>
            <w:tcW w:w="4832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Программа</w:t>
            </w:r>
          </w:p>
        </w:tc>
      </w:tr>
      <w:tr w:rsidR="00E0017D" w:rsidRPr="00FC28EF" w:rsidTr="00FF790E">
        <w:trPr>
          <w:trHeight w:val="271"/>
        </w:trPr>
        <w:tc>
          <w:tcPr>
            <w:tcW w:w="4831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 Выбор пункта «Сохранить» из меню</w:t>
            </w:r>
          </w:p>
        </w:tc>
        <w:tc>
          <w:tcPr>
            <w:tcW w:w="4832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rPr>
          <w:trHeight w:val="258"/>
        </w:trPr>
        <w:tc>
          <w:tcPr>
            <w:tcW w:w="4831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2. Щелчок по пункту меню</w:t>
            </w:r>
          </w:p>
        </w:tc>
        <w:tc>
          <w:tcPr>
            <w:tcW w:w="4832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C28EF">
        <w:trPr>
          <w:trHeight w:val="763"/>
        </w:trPr>
        <w:tc>
          <w:tcPr>
            <w:tcW w:w="4831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832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3. Запросить имя файла сохраняемой диаграммы</w:t>
            </w:r>
          </w:p>
        </w:tc>
      </w:tr>
      <w:tr w:rsidR="00E0017D" w:rsidRPr="00FC28EF" w:rsidTr="00FF790E">
        <w:trPr>
          <w:trHeight w:val="271"/>
        </w:trPr>
        <w:tc>
          <w:tcPr>
            <w:tcW w:w="4831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4. Ввод имени файла</w:t>
            </w:r>
          </w:p>
        </w:tc>
        <w:tc>
          <w:tcPr>
            <w:tcW w:w="4832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rPr>
          <w:trHeight w:val="271"/>
        </w:trPr>
        <w:tc>
          <w:tcPr>
            <w:tcW w:w="4831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832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5. 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*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Проверка существующего имени файла</w:t>
            </w:r>
          </w:p>
        </w:tc>
      </w:tr>
      <w:tr w:rsidR="00E0017D" w:rsidRPr="00FC28EF" w:rsidTr="00FF790E">
        <w:trPr>
          <w:trHeight w:val="285"/>
        </w:trPr>
        <w:tc>
          <w:tcPr>
            <w:tcW w:w="4831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832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6. Сохранение диаграммы в формате </w:t>
            </w:r>
            <w:proofErr w:type="spellStart"/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png</w:t>
            </w:r>
            <w:proofErr w:type="spellEnd"/>
          </w:p>
        </w:tc>
      </w:tr>
      <w:tr w:rsidR="00E0017D" w:rsidRPr="00FC28EF" w:rsidTr="00FF790E">
        <w:trPr>
          <w:trHeight w:val="285"/>
        </w:trPr>
        <w:tc>
          <w:tcPr>
            <w:tcW w:w="4831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832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7. Сохранение диаграммы в файл с собственным расширением (</w:t>
            </w:r>
            <w:proofErr w:type="spellStart"/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xaml</w:t>
            </w:r>
            <w:proofErr w:type="spellEnd"/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)</w:t>
            </w:r>
          </w:p>
        </w:tc>
      </w:tr>
      <w:tr w:rsidR="00E0017D" w:rsidRPr="00FC28EF" w:rsidTr="00FF790E">
        <w:trPr>
          <w:trHeight w:val="285"/>
        </w:trPr>
        <w:tc>
          <w:tcPr>
            <w:tcW w:w="4831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832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8. Выдача сообщения об успешном сохранении файла</w:t>
            </w:r>
          </w:p>
        </w:tc>
      </w:tr>
    </w:tbl>
    <w:p w:rsidR="00E0017D" w:rsidRPr="00FC28EF" w:rsidRDefault="00E0017D" w:rsidP="00E0017D">
      <w:pPr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0017D" w:rsidRPr="00FC28EF" w:rsidRDefault="00E0017D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C28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2. Сценарий создания диаграмм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67"/>
      </w:tblGrid>
      <w:tr w:rsidR="00E0017D" w:rsidRPr="00FC28EF" w:rsidTr="00FF790E"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Пользователь</w:t>
            </w:r>
          </w:p>
        </w:tc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Программа</w:t>
            </w:r>
          </w:p>
        </w:tc>
      </w:tr>
      <w:tr w:rsidR="00E0017D" w:rsidRPr="00FC28EF" w:rsidTr="00FF790E"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 Выбор пункта «Создать» из меню</w:t>
            </w:r>
          </w:p>
        </w:tc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2. Щелчок по пункту меню</w:t>
            </w:r>
          </w:p>
        </w:tc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3. *Проверка открыта ли другая диаграмма </w:t>
            </w:r>
          </w:p>
        </w:tc>
      </w:tr>
      <w:tr w:rsidR="00E0017D" w:rsidRPr="00FC28EF" w:rsidTr="00FF790E"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4. Создать новый файл </w:t>
            </w:r>
          </w:p>
        </w:tc>
      </w:tr>
    </w:tbl>
    <w:p w:rsidR="00E0017D" w:rsidRPr="00FC28EF" w:rsidRDefault="00E0017D" w:rsidP="00E0017D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0017D" w:rsidRPr="00FC28EF" w:rsidRDefault="00E0017D" w:rsidP="00E0017D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0017D" w:rsidRPr="00FC28EF" w:rsidRDefault="00E0017D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C28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3. Сценарий редактирования диаграмм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1"/>
        <w:gridCol w:w="4674"/>
      </w:tblGrid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Пользователь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Программа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1.Выбирает способ редактирования (добавление, удаление, перемещение объектов)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9571" w:type="dxa"/>
            <w:gridSpan w:val="2"/>
            <w:shd w:val="clear" w:color="auto" w:fill="auto"/>
          </w:tcPr>
          <w:p w:rsidR="00E0017D" w:rsidRPr="00FC28EF" w:rsidRDefault="00E0017D" w:rsidP="00FF790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Добавление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2. Щелчок по кнопке «Добавить»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3. Выбрать щелчком добавляемый элемент из списка элементов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4. Выделение элемента в списке элементов 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5. Щелчком указать место размещения элемента на рабочем поле программы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6. Автоматическая </w:t>
            </w:r>
            <w:proofErr w:type="spellStart"/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отрисовка</w:t>
            </w:r>
            <w:proofErr w:type="spellEnd"/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элемента на указанном месте рабочего поля</w:t>
            </w:r>
          </w:p>
        </w:tc>
      </w:tr>
      <w:tr w:rsidR="00E0017D" w:rsidRPr="00FC28EF" w:rsidTr="00FF790E">
        <w:tc>
          <w:tcPr>
            <w:tcW w:w="9571" w:type="dxa"/>
            <w:gridSpan w:val="2"/>
            <w:shd w:val="clear" w:color="auto" w:fill="auto"/>
          </w:tcPr>
          <w:p w:rsidR="00E0017D" w:rsidRPr="00FC28EF" w:rsidRDefault="00E0017D" w:rsidP="00FF790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Перемещение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7. Нажатие кнопки мыши по элементу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8. Удерживание кнопки мыши 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9. *Перемещение элемента на новые координаты (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x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,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y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10. Перемещает элемент вслед за указателем мыши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11. Отпускание кнопки мыши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12. Фиксация элемента на новом месте с координатами (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x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,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y</w:t>
            </w: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)</w:t>
            </w:r>
          </w:p>
        </w:tc>
      </w:tr>
      <w:tr w:rsidR="00E0017D" w:rsidRPr="00FC28EF" w:rsidTr="00FF790E">
        <w:tc>
          <w:tcPr>
            <w:tcW w:w="9571" w:type="dxa"/>
            <w:gridSpan w:val="2"/>
            <w:shd w:val="clear" w:color="auto" w:fill="auto"/>
          </w:tcPr>
          <w:p w:rsidR="00E0017D" w:rsidRPr="00FC28EF" w:rsidRDefault="00E0017D" w:rsidP="00FF790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Удаление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13. Щелчок по кнопке «Удалить»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14. Наведение указателя на удаляемый элемент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 Щелчок по выбранному элементу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16. *Удаление элемента с рабочего поля</w:t>
            </w:r>
          </w:p>
        </w:tc>
      </w:tr>
    </w:tbl>
    <w:p w:rsidR="00E0017D" w:rsidRPr="00FC28EF" w:rsidRDefault="00E0017D" w:rsidP="00E0017D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28EF" w:rsidRDefault="00FC28EF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0017D" w:rsidRPr="00FC28EF" w:rsidRDefault="00E0017D" w:rsidP="00FC28E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C28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4. Сценарий просмотра диаграмм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0"/>
        <w:gridCol w:w="4675"/>
      </w:tblGrid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Пользователь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Программа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 Пользователь выбирает способ просмотра диаграммы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9571" w:type="dxa"/>
            <w:gridSpan w:val="2"/>
            <w:shd w:val="clear" w:color="auto" w:fill="auto"/>
          </w:tcPr>
          <w:p w:rsidR="00E0017D" w:rsidRPr="00FC28EF" w:rsidRDefault="00E0017D" w:rsidP="00FF790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Открытие диаграммы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2. *Выбор пункта «Открыть» из меню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3. Щелчок по пункту меню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4. Открывается диалоговое окно для выбора файла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5. Поиск файла на компьютере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6. Выбор файла щелчком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7. *Отображение содержимого файла на рабочем поле программы</w:t>
            </w:r>
          </w:p>
        </w:tc>
      </w:tr>
      <w:tr w:rsidR="00E0017D" w:rsidRPr="00FC28EF" w:rsidTr="00FF790E">
        <w:tc>
          <w:tcPr>
            <w:tcW w:w="9571" w:type="dxa"/>
            <w:gridSpan w:val="2"/>
            <w:shd w:val="clear" w:color="auto" w:fill="auto"/>
          </w:tcPr>
          <w:p w:rsidR="00E0017D" w:rsidRPr="00FC28EF" w:rsidRDefault="00E0017D" w:rsidP="00FF790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Печать диаграммы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8. Выбор пункта «Печать» из меню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9. Щелчок по пункту меню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10. Открытие диалогового окна печати </w:t>
            </w: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11. Настройка параметров печати (число копий, активный принтер и т.п.)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12. Щелчок по кнопке «Печать»</w:t>
            </w: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0017D" w:rsidRPr="00FC28EF" w:rsidTr="00FF790E">
        <w:tc>
          <w:tcPr>
            <w:tcW w:w="4785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0017D" w:rsidRPr="00FC28EF" w:rsidRDefault="00E0017D" w:rsidP="00FF790E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FC28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13. Печать диаграммы</w:t>
            </w:r>
          </w:p>
        </w:tc>
      </w:tr>
    </w:tbl>
    <w:p w:rsidR="00E0017D" w:rsidRPr="00FC28EF" w:rsidRDefault="00E0017D" w:rsidP="00E0017D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0017D" w:rsidRDefault="00E0017D" w:rsidP="00E0017D"/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FF" w:rsidRDefault="003D39FF" w:rsidP="00A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19" w:rsidRDefault="00CF6B34" w:rsidP="003E103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r w:rsidR="00B40774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="00B40774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B40774" w:rsidRPr="00B40774" w:rsidRDefault="00B40774" w:rsidP="003E10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Набор тестов</w:t>
      </w:r>
    </w:p>
    <w:p w:rsidR="00FC28EF" w:rsidRDefault="00FC28EF" w:rsidP="00FC28EF"/>
    <w:p w:rsidR="00FC28EF" w:rsidRDefault="00FC28EF" w:rsidP="00FC28EF">
      <w:r>
        <w:rPr>
          <w:noProof/>
          <w:lang w:eastAsia="ja-JP"/>
        </w:rPr>
        <w:drawing>
          <wp:inline distT="0" distB="0" distL="0" distR="0">
            <wp:extent cx="4943475" cy="3952875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3802" t="27541" r="19200" b="1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34" w:rsidRPr="00B460DF" w:rsidRDefault="00CF6B34" w:rsidP="00CF6B34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</w:t>
      </w:r>
      <w:r w:rsidRPr="00B460DF">
        <w:rPr>
          <w:rFonts w:ascii="Times New Roman" w:hAnsi="Times New Roman" w:cs="Times New Roman"/>
          <w:sz w:val="28"/>
          <w:szCs w:val="28"/>
        </w:rPr>
        <w:t>Рис.5.1- Сохранение диаграммы в файл</w:t>
      </w:r>
    </w:p>
    <w:p w:rsidR="00CF6B34" w:rsidRPr="00CF6B34" w:rsidRDefault="00CF6B34" w:rsidP="00FC28EF"/>
    <w:p w:rsidR="00CF6B34" w:rsidRPr="00CF6B34" w:rsidRDefault="00CF6B34" w:rsidP="00FC28EF">
      <w:r w:rsidRPr="00CF6B34">
        <w:lastRenderedPageBreak/>
        <w:t xml:space="preserve">         </w:t>
      </w:r>
    </w:p>
    <w:p w:rsidR="00FC28EF" w:rsidRDefault="00FC28EF" w:rsidP="00FC28EF"/>
    <w:p w:rsidR="00FC28EF" w:rsidRDefault="00FC28EF" w:rsidP="00FC28EF"/>
    <w:p w:rsidR="00FC28EF" w:rsidRDefault="00FC28EF" w:rsidP="00FC28EF"/>
    <w:p w:rsidR="00FC28EF" w:rsidRDefault="00FC28EF" w:rsidP="00FC28EF"/>
    <w:p w:rsidR="00FC28EF" w:rsidRDefault="00FC28EF" w:rsidP="00FC28EF"/>
    <w:p w:rsidR="00FC28EF" w:rsidRDefault="00FC28EF" w:rsidP="00FC28EF"/>
    <w:p w:rsidR="00FC28EF" w:rsidRDefault="00FC28EF" w:rsidP="00FC28EF"/>
    <w:p w:rsidR="00FC28EF" w:rsidRDefault="00FC28EF" w:rsidP="00FC28EF">
      <w:r>
        <w:rPr>
          <w:noProof/>
          <w:lang w:eastAsia="ja-JP"/>
        </w:rPr>
        <w:drawing>
          <wp:inline distT="0" distB="0" distL="0" distR="0">
            <wp:extent cx="4781550" cy="2286000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239" t="22652" r="28229" b="2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34" w:rsidRPr="00CF6B34" w:rsidRDefault="00CF6B34" w:rsidP="00CF6B34">
      <w:pPr>
        <w:rPr>
          <w:rFonts w:ascii="Times New Roman" w:hAnsi="Times New Roman" w:cs="Times New Roman"/>
          <w:sz w:val="28"/>
          <w:szCs w:val="28"/>
        </w:rPr>
      </w:pPr>
      <w:r w:rsidRPr="00CF6B34">
        <w:rPr>
          <w:rFonts w:ascii="Times New Roman" w:hAnsi="Times New Roman" w:cs="Times New Roman"/>
          <w:sz w:val="28"/>
          <w:szCs w:val="28"/>
        </w:rPr>
        <w:t xml:space="preserve">                            Рис.5.2-Создание диаграммы</w:t>
      </w:r>
    </w:p>
    <w:p w:rsidR="00CF6B34" w:rsidRPr="00CF6B34" w:rsidRDefault="00CF6B34" w:rsidP="00FC28EF"/>
    <w:p w:rsidR="00FC28EF" w:rsidRDefault="00FC28EF" w:rsidP="00FC28EF"/>
    <w:p w:rsidR="00FC28EF" w:rsidRDefault="00FC28EF" w:rsidP="00FC28EF">
      <w:r>
        <w:rPr>
          <w:noProof/>
          <w:lang w:eastAsia="ja-JP"/>
        </w:rPr>
        <w:drawing>
          <wp:inline distT="0" distB="0" distL="0" distR="0">
            <wp:extent cx="4953000" cy="254317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392" t="28088" r="28822" b="1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34" w:rsidRPr="00CF6B34" w:rsidRDefault="00CF6B34" w:rsidP="00CF6B34"/>
    <w:p w:rsidR="00CF6B34" w:rsidRPr="00CF6B34" w:rsidRDefault="00CF6B34" w:rsidP="00CF6B34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</w:t>
      </w:r>
      <w:r w:rsidRPr="00CF6B34">
        <w:rPr>
          <w:rFonts w:ascii="Times New Roman" w:hAnsi="Times New Roman" w:cs="Times New Roman"/>
          <w:sz w:val="28"/>
          <w:szCs w:val="28"/>
        </w:rPr>
        <w:t>Рис.5.3- Добавление элемента на диаграмму</w:t>
      </w:r>
    </w:p>
    <w:p w:rsidR="00CF6B34" w:rsidRDefault="00CF6B34" w:rsidP="00FC28EF"/>
    <w:p w:rsidR="00FC28EF" w:rsidRDefault="00FC28EF" w:rsidP="00FC28EF"/>
    <w:p w:rsidR="00FC28EF" w:rsidRDefault="00FC28EF" w:rsidP="00FC28EF">
      <w:r>
        <w:rPr>
          <w:noProof/>
          <w:lang w:eastAsia="ja-JP"/>
        </w:rPr>
        <w:drawing>
          <wp:inline distT="0" distB="0" distL="0" distR="0">
            <wp:extent cx="4886325" cy="2590800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980" t="27831" r="28822"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34" w:rsidRPr="00CF6B34" w:rsidRDefault="00CF6B34" w:rsidP="00CF6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F6B34">
        <w:rPr>
          <w:rFonts w:ascii="Times New Roman" w:hAnsi="Times New Roman" w:cs="Times New Roman"/>
          <w:sz w:val="28"/>
          <w:szCs w:val="28"/>
        </w:rPr>
        <w:t>Рис.5.4- Перемещение элемента</w:t>
      </w:r>
    </w:p>
    <w:p w:rsidR="00CF6B34" w:rsidRDefault="00CF6B34" w:rsidP="00FC28EF"/>
    <w:p w:rsidR="00FC28EF" w:rsidRDefault="00FC28EF" w:rsidP="00FC28EF">
      <w:r>
        <w:rPr>
          <w:noProof/>
          <w:lang w:eastAsia="ja-JP"/>
        </w:rPr>
        <w:drawing>
          <wp:inline distT="0" distB="0" distL="0" distR="0">
            <wp:extent cx="5181600" cy="232410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456" t="27373" r="23508" b="1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34" w:rsidRPr="00CF6B34" w:rsidRDefault="00CF6B34" w:rsidP="00CF6B34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</w:t>
      </w:r>
      <w:r w:rsidRPr="00CF6B34">
        <w:rPr>
          <w:rFonts w:ascii="Times New Roman" w:hAnsi="Times New Roman" w:cs="Times New Roman"/>
          <w:sz w:val="28"/>
          <w:szCs w:val="28"/>
        </w:rPr>
        <w:t>Рис.5.4- Удаление элемента</w:t>
      </w:r>
    </w:p>
    <w:p w:rsidR="00CF6B34" w:rsidRDefault="00CF6B34" w:rsidP="00FC28EF"/>
    <w:p w:rsidR="00FC28EF" w:rsidRPr="00CF6B34" w:rsidRDefault="00FC28EF" w:rsidP="00FC28EF"/>
    <w:p w:rsidR="00FC28EF" w:rsidRPr="00CF6B34" w:rsidRDefault="00FC28EF" w:rsidP="00FC28EF"/>
    <w:p w:rsidR="00FC28EF" w:rsidRDefault="00FC28EF" w:rsidP="00FC28EF">
      <w:r>
        <w:rPr>
          <w:noProof/>
          <w:lang w:eastAsia="ja-JP"/>
        </w:rPr>
        <w:lastRenderedPageBreak/>
        <w:drawing>
          <wp:inline distT="0" distB="0" distL="0" distR="0">
            <wp:extent cx="5162550" cy="262890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315" t="26738" r="26898" b="1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DF" w:rsidRPr="00B460DF" w:rsidRDefault="00B460DF" w:rsidP="00B460DF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</w:t>
      </w:r>
      <w:r w:rsidRPr="00B460DF">
        <w:rPr>
          <w:rFonts w:ascii="Times New Roman" w:hAnsi="Times New Roman" w:cs="Times New Roman"/>
          <w:sz w:val="28"/>
          <w:szCs w:val="28"/>
        </w:rPr>
        <w:t>Рис.5.5- Открытие диаграммы</w:t>
      </w:r>
    </w:p>
    <w:p w:rsidR="00B460DF" w:rsidRDefault="00B460DF" w:rsidP="00FC28EF"/>
    <w:p w:rsidR="00D65FD1" w:rsidRDefault="00B460DF" w:rsidP="00FC28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28EF">
        <w:rPr>
          <w:noProof/>
          <w:lang w:eastAsia="ja-JP"/>
        </w:rPr>
        <w:drawing>
          <wp:inline distT="0" distB="0" distL="0" distR="0">
            <wp:extent cx="5067300" cy="232410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215" t="28020" r="31597" b="2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DF" w:rsidRDefault="00B460DF" w:rsidP="00B460DF"/>
    <w:p w:rsidR="00B460DF" w:rsidRPr="00B460DF" w:rsidRDefault="00B460DF" w:rsidP="00B46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460DF">
        <w:rPr>
          <w:rFonts w:ascii="Times New Roman" w:hAnsi="Times New Roman" w:cs="Times New Roman"/>
          <w:sz w:val="28"/>
          <w:szCs w:val="28"/>
        </w:rPr>
        <w:t>Рис.5.6-Печать диаграммы</w:t>
      </w:r>
    </w:p>
    <w:p w:rsidR="00B460DF" w:rsidRDefault="00B460DF" w:rsidP="00FC28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35FF" w:rsidRPr="00BD35FF" w:rsidRDefault="00BD35FF" w:rsidP="003E10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A19" w:rsidRPr="003D39FF" w:rsidRDefault="00BA7A19" w:rsidP="003E10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380D" w:rsidRPr="00CE380D" w:rsidRDefault="00CE380D">
      <w:pPr>
        <w:rPr>
          <w:rFonts w:ascii="Times New Roman" w:hAnsi="Times New Roman" w:cs="Times New Roman"/>
          <w:sz w:val="28"/>
          <w:szCs w:val="28"/>
        </w:rPr>
      </w:pPr>
    </w:p>
    <w:sectPr w:rsidR="00CE380D" w:rsidRPr="00CE380D" w:rsidSect="00545DB9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9A1" w:rsidRDefault="004219A1" w:rsidP="00B3587C">
      <w:pPr>
        <w:spacing w:after="0" w:line="240" w:lineRule="auto"/>
      </w:pPr>
      <w:r>
        <w:separator/>
      </w:r>
    </w:p>
  </w:endnote>
  <w:endnote w:type="continuationSeparator" w:id="0">
    <w:p w:rsidR="004219A1" w:rsidRDefault="004219A1" w:rsidP="00B35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034422"/>
      <w:docPartObj>
        <w:docPartGallery w:val="Page Numbers (Bottom of Page)"/>
        <w:docPartUnique/>
      </w:docPartObj>
    </w:sdtPr>
    <w:sdtEndPr/>
    <w:sdtContent>
      <w:p w:rsidR="00B3587C" w:rsidRDefault="00E941E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1608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B3587C" w:rsidRDefault="00B3587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9A1" w:rsidRDefault="004219A1" w:rsidP="00B3587C">
      <w:pPr>
        <w:spacing w:after="0" w:line="240" w:lineRule="auto"/>
      </w:pPr>
      <w:r>
        <w:separator/>
      </w:r>
    </w:p>
  </w:footnote>
  <w:footnote w:type="continuationSeparator" w:id="0">
    <w:p w:rsidR="004219A1" w:rsidRDefault="004219A1" w:rsidP="00B35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9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FD284D"/>
    <w:multiLevelType w:val="hybridMultilevel"/>
    <w:tmpl w:val="B7B66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A00163"/>
    <w:multiLevelType w:val="hybridMultilevel"/>
    <w:tmpl w:val="D0784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FF6F84"/>
    <w:multiLevelType w:val="hybridMultilevel"/>
    <w:tmpl w:val="C51087F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0B4806C3"/>
    <w:multiLevelType w:val="hybridMultilevel"/>
    <w:tmpl w:val="26CA6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31675F"/>
    <w:multiLevelType w:val="hybridMultilevel"/>
    <w:tmpl w:val="0F0EC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C029BB"/>
    <w:multiLevelType w:val="hybridMultilevel"/>
    <w:tmpl w:val="2D1844A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1A2D6818"/>
    <w:multiLevelType w:val="hybridMultilevel"/>
    <w:tmpl w:val="30B03044"/>
    <w:lvl w:ilvl="0" w:tplc="B6BA9F42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E6F01A8"/>
    <w:multiLevelType w:val="hybridMultilevel"/>
    <w:tmpl w:val="14204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421A4"/>
    <w:multiLevelType w:val="multilevel"/>
    <w:tmpl w:val="B4E8D8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>
    <w:nsid w:val="45C71C42"/>
    <w:multiLevelType w:val="hybridMultilevel"/>
    <w:tmpl w:val="1FF6A1A2"/>
    <w:lvl w:ilvl="0" w:tplc="742AC842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73852E3"/>
    <w:multiLevelType w:val="hybridMultilevel"/>
    <w:tmpl w:val="3F2AAE1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68763F63"/>
    <w:multiLevelType w:val="hybridMultilevel"/>
    <w:tmpl w:val="E9749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031C79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9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73497718"/>
    <w:multiLevelType w:val="hybridMultilevel"/>
    <w:tmpl w:val="28D25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BE5553"/>
    <w:multiLevelType w:val="hybridMultilevel"/>
    <w:tmpl w:val="46884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8"/>
  </w:num>
  <w:num w:numId="7">
    <w:abstractNumId w:val="4"/>
  </w:num>
  <w:num w:numId="8">
    <w:abstractNumId w:val="14"/>
  </w:num>
  <w:num w:numId="9">
    <w:abstractNumId w:val="9"/>
  </w:num>
  <w:num w:numId="10">
    <w:abstractNumId w:val="6"/>
  </w:num>
  <w:num w:numId="11">
    <w:abstractNumId w:val="16"/>
  </w:num>
  <w:num w:numId="12">
    <w:abstractNumId w:val="17"/>
  </w:num>
  <w:num w:numId="13">
    <w:abstractNumId w:val="7"/>
  </w:num>
  <w:num w:numId="14">
    <w:abstractNumId w:val="11"/>
  </w:num>
  <w:num w:numId="15">
    <w:abstractNumId w:val="5"/>
  </w:num>
  <w:num w:numId="16">
    <w:abstractNumId w:val="13"/>
  </w:num>
  <w:num w:numId="17">
    <w:abstractNumId w:val="10"/>
  </w:num>
  <w:num w:numId="18">
    <w:abstractNumId w:val="1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80D"/>
    <w:rsid w:val="00071E73"/>
    <w:rsid w:val="00084AB2"/>
    <w:rsid w:val="000907C1"/>
    <w:rsid w:val="00092F34"/>
    <w:rsid w:val="000A2A0C"/>
    <w:rsid w:val="000A59FB"/>
    <w:rsid w:val="000B797F"/>
    <w:rsid w:val="000E14E2"/>
    <w:rsid w:val="00123251"/>
    <w:rsid w:val="0015060F"/>
    <w:rsid w:val="00161F7A"/>
    <w:rsid w:val="00175368"/>
    <w:rsid w:val="0019701C"/>
    <w:rsid w:val="00213062"/>
    <w:rsid w:val="0022242D"/>
    <w:rsid w:val="002B22FA"/>
    <w:rsid w:val="002B67A1"/>
    <w:rsid w:val="002D5E69"/>
    <w:rsid w:val="002F6D90"/>
    <w:rsid w:val="00302D6B"/>
    <w:rsid w:val="0032732C"/>
    <w:rsid w:val="00334527"/>
    <w:rsid w:val="00347A7A"/>
    <w:rsid w:val="003858F7"/>
    <w:rsid w:val="00386CCF"/>
    <w:rsid w:val="00392993"/>
    <w:rsid w:val="003B0F10"/>
    <w:rsid w:val="003C46A2"/>
    <w:rsid w:val="003D39FF"/>
    <w:rsid w:val="003D5C66"/>
    <w:rsid w:val="003E1039"/>
    <w:rsid w:val="003E4CAC"/>
    <w:rsid w:val="00421303"/>
    <w:rsid w:val="004219A1"/>
    <w:rsid w:val="00432EC1"/>
    <w:rsid w:val="0046630E"/>
    <w:rsid w:val="004966E9"/>
    <w:rsid w:val="004A0496"/>
    <w:rsid w:val="004E21C0"/>
    <w:rsid w:val="005241F4"/>
    <w:rsid w:val="00532255"/>
    <w:rsid w:val="00537F97"/>
    <w:rsid w:val="00545DB9"/>
    <w:rsid w:val="00550F92"/>
    <w:rsid w:val="005815E0"/>
    <w:rsid w:val="00590F15"/>
    <w:rsid w:val="005F3AF4"/>
    <w:rsid w:val="00620748"/>
    <w:rsid w:val="00646C4D"/>
    <w:rsid w:val="006A1608"/>
    <w:rsid w:val="006F4FCE"/>
    <w:rsid w:val="00706924"/>
    <w:rsid w:val="00794FA3"/>
    <w:rsid w:val="007A396F"/>
    <w:rsid w:val="007D1289"/>
    <w:rsid w:val="007D1B2A"/>
    <w:rsid w:val="007D1F00"/>
    <w:rsid w:val="007D219B"/>
    <w:rsid w:val="008039AF"/>
    <w:rsid w:val="00817DC9"/>
    <w:rsid w:val="0082171D"/>
    <w:rsid w:val="008426D6"/>
    <w:rsid w:val="00877337"/>
    <w:rsid w:val="00893358"/>
    <w:rsid w:val="008B3EAC"/>
    <w:rsid w:val="009321B7"/>
    <w:rsid w:val="00935E3F"/>
    <w:rsid w:val="00961DDD"/>
    <w:rsid w:val="009D3575"/>
    <w:rsid w:val="009D5D0D"/>
    <w:rsid w:val="009E58F2"/>
    <w:rsid w:val="009F1A95"/>
    <w:rsid w:val="00A16752"/>
    <w:rsid w:val="00A419EB"/>
    <w:rsid w:val="00A444D9"/>
    <w:rsid w:val="00A6388B"/>
    <w:rsid w:val="00AA78BE"/>
    <w:rsid w:val="00AB4EF0"/>
    <w:rsid w:val="00AC0096"/>
    <w:rsid w:val="00AD715D"/>
    <w:rsid w:val="00B17C69"/>
    <w:rsid w:val="00B23C5C"/>
    <w:rsid w:val="00B3587C"/>
    <w:rsid w:val="00B40774"/>
    <w:rsid w:val="00B460DF"/>
    <w:rsid w:val="00B51422"/>
    <w:rsid w:val="00B56E83"/>
    <w:rsid w:val="00B61B50"/>
    <w:rsid w:val="00BA7A19"/>
    <w:rsid w:val="00BB57D9"/>
    <w:rsid w:val="00BD35FF"/>
    <w:rsid w:val="00BD4B3E"/>
    <w:rsid w:val="00BF2CF0"/>
    <w:rsid w:val="00C17C8A"/>
    <w:rsid w:val="00C21E43"/>
    <w:rsid w:val="00C53150"/>
    <w:rsid w:val="00C54C41"/>
    <w:rsid w:val="00C80016"/>
    <w:rsid w:val="00CA176F"/>
    <w:rsid w:val="00CC6B34"/>
    <w:rsid w:val="00CE380D"/>
    <w:rsid w:val="00CF6B34"/>
    <w:rsid w:val="00D1511F"/>
    <w:rsid w:val="00D62B36"/>
    <w:rsid w:val="00D65FD1"/>
    <w:rsid w:val="00D97F96"/>
    <w:rsid w:val="00DA3B75"/>
    <w:rsid w:val="00E0017D"/>
    <w:rsid w:val="00E424FA"/>
    <w:rsid w:val="00E4565F"/>
    <w:rsid w:val="00E5435D"/>
    <w:rsid w:val="00E61E37"/>
    <w:rsid w:val="00E853E5"/>
    <w:rsid w:val="00E941EF"/>
    <w:rsid w:val="00EA54BD"/>
    <w:rsid w:val="00EB62FC"/>
    <w:rsid w:val="00ED2281"/>
    <w:rsid w:val="00ED5CF6"/>
    <w:rsid w:val="00EF627B"/>
    <w:rsid w:val="00F02449"/>
    <w:rsid w:val="00F33F7E"/>
    <w:rsid w:val="00F96345"/>
    <w:rsid w:val="00FC28EF"/>
    <w:rsid w:val="00FD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DA1D43-6FEB-498A-9B27-C02E7DDB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DB9"/>
  </w:style>
  <w:style w:type="paragraph" w:styleId="1">
    <w:name w:val="heading 1"/>
    <w:basedOn w:val="a"/>
    <w:next w:val="a"/>
    <w:link w:val="10"/>
    <w:uiPriority w:val="9"/>
    <w:qFormat/>
    <w:rsid w:val="00092F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иплом Обычный"/>
    <w:basedOn w:val="a"/>
    <w:rsid w:val="00CE380D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4">
    <w:name w:val="List Paragraph"/>
    <w:basedOn w:val="a"/>
    <w:uiPriority w:val="34"/>
    <w:qFormat/>
    <w:rsid w:val="00E4565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61F7A"/>
    <w:rPr>
      <w:color w:val="0000FF"/>
      <w:u w:val="single"/>
    </w:rPr>
  </w:style>
  <w:style w:type="paragraph" w:customStyle="1" w:styleId="11">
    <w:name w:val="Без интервала1"/>
    <w:rsid w:val="00302D6B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92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092F34"/>
    <w:pPr>
      <w:outlineLvl w:val="9"/>
    </w:pPr>
  </w:style>
  <w:style w:type="paragraph" w:styleId="a7">
    <w:name w:val="Balloon Text"/>
    <w:basedOn w:val="a"/>
    <w:link w:val="a8"/>
    <w:uiPriority w:val="99"/>
    <w:semiHidden/>
    <w:unhideWhenUsed/>
    <w:rsid w:val="0009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F34"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175368"/>
    <w:pPr>
      <w:spacing w:after="100"/>
    </w:pPr>
  </w:style>
  <w:style w:type="table" w:styleId="a9">
    <w:name w:val="Table Grid"/>
    <w:basedOn w:val="a1"/>
    <w:uiPriority w:val="59"/>
    <w:rsid w:val="00524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D2281"/>
  </w:style>
  <w:style w:type="character" w:styleId="aa">
    <w:name w:val="Emphasis"/>
    <w:basedOn w:val="a0"/>
    <w:uiPriority w:val="20"/>
    <w:qFormat/>
    <w:rsid w:val="00C54C41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B35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3587C"/>
  </w:style>
  <w:style w:type="paragraph" w:styleId="ad">
    <w:name w:val="footer"/>
    <w:basedOn w:val="a"/>
    <w:link w:val="ae"/>
    <w:uiPriority w:val="99"/>
    <w:unhideWhenUsed/>
    <w:rsid w:val="00B35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35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7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gost.com/index.php?option=com_content&amp;view=article&amp;id=106:19-4-8&amp;catid=25&amp;Itemid=62" TargetMode="External"/><Relationship Id="rId13" Type="http://schemas.openxmlformats.org/officeDocument/2006/relationships/hyperlink" Target="http://www.rugost.com/index.php?option=com_content&amp;view=article&amp;id=105:19-1-3&amp;catid=25&amp;Itemid=62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rugost.com/index.php?option=com_content&amp;view=article&amp;id=106:19-4-8&amp;catid=25&amp;Itemid=6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astah.net/download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gost.com/index.php?option=com_content&amp;view=article&amp;id=106:19-4-8&amp;catid=25&amp;Itemid=62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2programmer.ru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://ru.wikipedia.org/wiki/%D0%9E%D0%B1%D1%8A%D0%B5%D0%BA%D1%82_(%D0%BF%D1%80%D0%BE%D0%B3%D1%80%D0%B0%D0%BC%D0%BC%D0%B8%D1%80%D0%BE%D0%B2%D0%B0%D0%BD%D0%B8%D0%B5)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E%D0%B1%D1%8A%D0%B5%D0%BA%D1%82_(%D0%BF%D1%80%D0%BE%D0%B3%D1%80%D0%B0%D0%BC%D0%BC%D0%B8%D1%80%D0%BE%D0%B2%D0%B0%D0%BD%D0%B8%D0%B5)" TargetMode="External"/><Relationship Id="rId14" Type="http://schemas.openxmlformats.org/officeDocument/2006/relationships/hyperlink" Target="http://www.object.newmail.ru/obj2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C86B04-AB04-47CC-8646-28C0CC024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2219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Mortuus</cp:lastModifiedBy>
  <cp:revision>4</cp:revision>
  <dcterms:created xsi:type="dcterms:W3CDTF">2014-01-27T12:04:00Z</dcterms:created>
  <dcterms:modified xsi:type="dcterms:W3CDTF">2014-01-27T12:12:00Z</dcterms:modified>
</cp:coreProperties>
</file>